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7F" w:rsidRDefault="00931C7F" w:rsidP="00E27EC0">
      <w:pPr>
        <w:shd w:val="clear" w:color="auto" w:fill="FFFFFF"/>
        <w:tabs>
          <w:tab w:val="num" w:pos="720"/>
        </w:tabs>
        <w:spacing w:before="192"/>
        <w:outlineLvl w:val="0"/>
        <w:rPr>
          <w:rFonts w:ascii="Bookman Old Style" w:hAnsi="Bookman Old Style" w:cs="Arial"/>
          <w:b/>
          <w:sz w:val="22"/>
          <w:szCs w:val="22"/>
        </w:rPr>
        <w:sectPr w:rsidR="00931C7F" w:rsidSect="00931C7F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Bookman Old Style" w:hAnsi="Bookman Old Style" w:cs="Arial"/>
          <w:b/>
          <w:noProof/>
          <w:sz w:val="22"/>
          <w:szCs w:val="22"/>
        </w:rPr>
        <w:drawing>
          <wp:inline distT="0" distB="0" distL="0" distR="0">
            <wp:extent cx="7448550" cy="10601325"/>
            <wp:effectExtent l="19050" t="0" r="0" b="0"/>
            <wp:docPr id="1" name="Рисунок 1" descr="C:\Users\User\Downloads\Отсканированный документ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тсканированный документ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978" cy="1060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50" w:rsidRDefault="00C05250" w:rsidP="00E27EC0">
      <w:pPr>
        <w:shd w:val="clear" w:color="auto" w:fill="FFFFFF"/>
        <w:tabs>
          <w:tab w:val="num" w:pos="720"/>
        </w:tabs>
        <w:spacing w:before="192"/>
        <w:outlineLvl w:val="0"/>
        <w:rPr>
          <w:rFonts w:ascii="Bookman Old Style" w:hAnsi="Bookman Old Style" w:cs="Arial"/>
          <w:b/>
          <w:sz w:val="22"/>
          <w:szCs w:val="22"/>
        </w:rPr>
      </w:pPr>
    </w:p>
    <w:p w:rsidR="00AB49F5" w:rsidRDefault="00AB49F5" w:rsidP="00E31E8A">
      <w:pPr>
        <w:jc w:val="center"/>
        <w:rPr>
          <w:b/>
          <w:sz w:val="28"/>
          <w:szCs w:val="28"/>
        </w:rPr>
      </w:pPr>
    </w:p>
    <w:p w:rsidR="00AB49F5" w:rsidRPr="001325EC" w:rsidRDefault="00AB49F5" w:rsidP="00E31E8A">
      <w:pPr>
        <w:jc w:val="center"/>
        <w:rPr>
          <w:b/>
          <w:sz w:val="28"/>
          <w:szCs w:val="28"/>
        </w:rPr>
      </w:pPr>
      <w:r w:rsidRPr="001325EC">
        <w:rPr>
          <w:b/>
          <w:sz w:val="28"/>
          <w:szCs w:val="28"/>
        </w:rPr>
        <w:t xml:space="preserve"> Пояснительная записка</w:t>
      </w:r>
    </w:p>
    <w:p w:rsidR="00AB49F5" w:rsidRPr="0086170F" w:rsidRDefault="00AB49F5" w:rsidP="00E31E8A">
      <w:pPr>
        <w:jc w:val="center"/>
        <w:rPr>
          <w:b/>
          <w:sz w:val="28"/>
          <w:szCs w:val="28"/>
        </w:rPr>
      </w:pPr>
    </w:p>
    <w:p w:rsidR="00AB49F5" w:rsidRPr="00BA7CF0" w:rsidRDefault="00AB49F5" w:rsidP="00E31E8A">
      <w:pPr>
        <w:ind w:firstLine="709"/>
        <w:jc w:val="both"/>
      </w:pPr>
      <w:r w:rsidRPr="00BA7CF0">
        <w:t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  увлекательная и сложная задача:  определить роль и место профориентационной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</w:t>
      </w:r>
      <w:r>
        <w:t>.</w:t>
      </w:r>
      <w:r w:rsidRPr="00BA7CF0">
        <w:t xml:space="preserve">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  системного знания.</w:t>
      </w:r>
    </w:p>
    <w:p w:rsidR="00AB49F5" w:rsidRDefault="00AB49F5" w:rsidP="00E31E8A">
      <w:pPr>
        <w:ind w:firstLine="709"/>
        <w:jc w:val="both"/>
      </w:pPr>
      <w:r w:rsidRPr="00BA7CF0">
        <w:t>Программа внеурочной деятельности по социаль</w:t>
      </w:r>
      <w:r>
        <w:t>ному направлению «Мир</w:t>
      </w:r>
      <w:r w:rsidRPr="00BA7CF0">
        <w:t xml:space="preserve"> профессий» обеспечивает знакомство с разнообразием профессий уже на начальной ступени обучения, а также в силу возрастных возможностей младших школьников обеспечивает условия - исследовать способности обучающихся применительно к рассматриваемой профессии.</w:t>
      </w:r>
    </w:p>
    <w:p w:rsidR="00036AC0" w:rsidRPr="00036AC0" w:rsidRDefault="00036AC0" w:rsidP="00036AC0">
      <w:pPr>
        <w:pStyle w:val="a5"/>
        <w:rPr>
          <w:rFonts w:ascii="Times New Roman" w:hAnsi="Times New Roman"/>
          <w:b/>
          <w:sz w:val="24"/>
          <w:szCs w:val="24"/>
        </w:rPr>
      </w:pPr>
      <w:r w:rsidRPr="00036AC0">
        <w:rPr>
          <w:rFonts w:ascii="Times New Roman" w:hAnsi="Times New Roman"/>
          <w:b/>
          <w:sz w:val="24"/>
          <w:szCs w:val="24"/>
        </w:rPr>
        <w:t>Описание ценностных ориентиров содержания программы</w:t>
      </w:r>
    </w:p>
    <w:p w:rsidR="00036AC0" w:rsidRPr="002071CB" w:rsidRDefault="00036AC0" w:rsidP="00036AC0">
      <w:pPr>
        <w:suppressAutoHyphens/>
        <w:ind w:firstLine="708"/>
        <w:jc w:val="both"/>
      </w:pPr>
      <w:r w:rsidRPr="00036AC0">
        <w:rPr>
          <w:b/>
        </w:rPr>
        <w:t>Ценность  труда и творчества</w:t>
      </w:r>
      <w:r w:rsidRPr="002071CB">
        <w:t>. Труд – естественное условие человеческой жизни,  состояние нормального человеческого существования. Особую роль  в развитии трудолюбия ребёнка играет его учебная деятельность. В процессе её организации у ребёнка развиваются организованность, целеустремлённость, ответственность, самостоятельность, формируется ценностное отношение к труду  в целом.</w:t>
      </w:r>
    </w:p>
    <w:p w:rsidR="00036AC0" w:rsidRPr="00724B67" w:rsidRDefault="00036AC0" w:rsidP="00036AC0">
      <w:pPr>
        <w:suppressAutoHyphens/>
        <w:ind w:firstLine="708"/>
        <w:jc w:val="both"/>
        <w:rPr>
          <w:sz w:val="28"/>
          <w:szCs w:val="28"/>
        </w:rPr>
      </w:pPr>
      <w:r w:rsidRPr="00036AC0">
        <w:rPr>
          <w:b/>
        </w:rPr>
        <w:t>Ценность  человечества</w:t>
      </w:r>
      <w:r w:rsidRPr="002071CB">
        <w:t>. Осознание ребёнком себя не только гражданином России, но и частью мирового сообщества, для  существования   и  прогресса которого необходимы мир,  сотрудничество, толерантность, уважение к людям.</w:t>
      </w:r>
      <w:r w:rsidRPr="00975B6A">
        <w:rPr>
          <w:sz w:val="28"/>
          <w:szCs w:val="28"/>
        </w:rPr>
        <w:t xml:space="preserve"> </w:t>
      </w:r>
    </w:p>
    <w:p w:rsidR="00036AC0" w:rsidRPr="002071CB" w:rsidRDefault="00036AC0" w:rsidP="00036AC0">
      <w:pPr>
        <w:suppressAutoHyphens/>
        <w:ind w:firstLine="708"/>
        <w:jc w:val="both"/>
      </w:pPr>
      <w:r w:rsidRPr="00036AC0">
        <w:rPr>
          <w:b/>
        </w:rPr>
        <w:t>Ценность  гражданственности и патриотизма</w:t>
      </w:r>
      <w:r w:rsidRPr="00975B6A">
        <w:rPr>
          <w:sz w:val="28"/>
          <w:szCs w:val="28"/>
        </w:rPr>
        <w:t xml:space="preserve"> </w:t>
      </w:r>
      <w:r w:rsidRPr="002071CB">
        <w:t>– осознание себя как члена общества, народа, представителя страны, государства; чувство ответственности за  настоящее и  будущее;  интерес к своей стране: её истории, языку, культуре, её жизни и её народу.</w:t>
      </w:r>
    </w:p>
    <w:p w:rsidR="00036AC0" w:rsidRPr="002071CB" w:rsidRDefault="00036AC0" w:rsidP="00036AC0">
      <w:pPr>
        <w:widowControl w:val="0"/>
        <w:autoSpaceDE w:val="0"/>
        <w:autoSpaceDN w:val="0"/>
        <w:adjustRightInd w:val="0"/>
        <w:ind w:right="71" w:firstLine="708"/>
        <w:jc w:val="both"/>
      </w:pPr>
      <w:r w:rsidRPr="00036AC0">
        <w:rPr>
          <w:b/>
          <w:bCs/>
        </w:rPr>
        <w:t xml:space="preserve">Ценность </w:t>
      </w:r>
      <w:r w:rsidRPr="00036AC0">
        <w:rPr>
          <w:b/>
          <w:bCs/>
          <w:spacing w:val="11"/>
        </w:rPr>
        <w:t xml:space="preserve"> </w:t>
      </w:r>
      <w:r w:rsidRPr="00036AC0">
        <w:rPr>
          <w:b/>
          <w:bCs/>
        </w:rPr>
        <w:t>общения</w:t>
      </w:r>
      <w:r w:rsidRPr="002071CB">
        <w:rPr>
          <w:bCs/>
        </w:rPr>
        <w:t xml:space="preserve"> </w:t>
      </w:r>
      <w:r w:rsidRPr="002071CB">
        <w:rPr>
          <w:bCs/>
          <w:spacing w:val="15"/>
        </w:rPr>
        <w:t xml:space="preserve"> </w:t>
      </w:r>
      <w:r w:rsidRPr="002071CB">
        <w:t>–</w:t>
      </w:r>
      <w:r w:rsidRPr="002071CB">
        <w:rPr>
          <w:spacing w:val="34"/>
        </w:rPr>
        <w:t xml:space="preserve"> </w:t>
      </w:r>
      <w:r w:rsidRPr="002071CB">
        <w:rPr>
          <w:w w:val="115"/>
        </w:rPr>
        <w:t>понимание</w:t>
      </w:r>
      <w:r w:rsidRPr="002071CB">
        <w:rPr>
          <w:spacing w:val="-20"/>
          <w:w w:val="115"/>
        </w:rPr>
        <w:t xml:space="preserve"> </w:t>
      </w:r>
      <w:r w:rsidRPr="002071CB">
        <w:rPr>
          <w:w w:val="115"/>
        </w:rPr>
        <w:t>важности</w:t>
      </w:r>
      <w:r w:rsidRPr="002071CB">
        <w:rPr>
          <w:spacing w:val="-8"/>
          <w:w w:val="115"/>
        </w:rPr>
        <w:t xml:space="preserve"> </w:t>
      </w:r>
      <w:r w:rsidRPr="002071CB">
        <w:rPr>
          <w:w w:val="115"/>
        </w:rPr>
        <w:t>общения</w:t>
      </w:r>
      <w:r w:rsidRPr="002071CB">
        <w:rPr>
          <w:spacing w:val="-16"/>
          <w:w w:val="115"/>
        </w:rPr>
        <w:t xml:space="preserve"> </w:t>
      </w:r>
      <w:r w:rsidRPr="002071CB">
        <w:rPr>
          <w:w w:val="115"/>
        </w:rPr>
        <w:t>как</w:t>
      </w:r>
      <w:r w:rsidRPr="002071CB">
        <w:rPr>
          <w:spacing w:val="29"/>
          <w:w w:val="115"/>
        </w:rPr>
        <w:t xml:space="preserve"> </w:t>
      </w:r>
      <w:r w:rsidRPr="002071CB">
        <w:rPr>
          <w:w w:val="115"/>
        </w:rPr>
        <w:t xml:space="preserve">значимой </w:t>
      </w:r>
      <w:r w:rsidRPr="002071CB">
        <w:rPr>
          <w:w w:val="116"/>
        </w:rPr>
        <w:t>составляющей жизни</w:t>
      </w:r>
      <w:r w:rsidRPr="002071CB">
        <w:rPr>
          <w:spacing w:val="53"/>
          <w:w w:val="116"/>
        </w:rPr>
        <w:t xml:space="preserve"> </w:t>
      </w:r>
      <w:r w:rsidRPr="002071CB">
        <w:rPr>
          <w:w w:val="116"/>
        </w:rPr>
        <w:t>общества,</w:t>
      </w:r>
      <w:r w:rsidRPr="002071CB">
        <w:rPr>
          <w:spacing w:val="3"/>
          <w:w w:val="116"/>
        </w:rPr>
        <w:t xml:space="preserve"> </w:t>
      </w:r>
      <w:r w:rsidRPr="002071CB">
        <w:rPr>
          <w:w w:val="116"/>
        </w:rPr>
        <w:t xml:space="preserve">как </w:t>
      </w:r>
      <w:r w:rsidRPr="002071CB">
        <w:rPr>
          <w:spacing w:val="2"/>
          <w:w w:val="116"/>
        </w:rPr>
        <w:t xml:space="preserve"> </w:t>
      </w:r>
      <w:r w:rsidRPr="002071CB">
        <w:t xml:space="preserve">одного </w:t>
      </w:r>
      <w:r w:rsidRPr="002071CB">
        <w:rPr>
          <w:spacing w:val="47"/>
        </w:rPr>
        <w:t xml:space="preserve"> </w:t>
      </w:r>
      <w:r w:rsidRPr="002071CB">
        <w:t xml:space="preserve">из </w:t>
      </w:r>
      <w:r w:rsidRPr="002071CB">
        <w:rPr>
          <w:spacing w:val="29"/>
        </w:rPr>
        <w:t xml:space="preserve"> </w:t>
      </w:r>
      <w:r w:rsidRPr="002071CB">
        <w:rPr>
          <w:w w:val="112"/>
        </w:rPr>
        <w:t xml:space="preserve">основополагающих </w:t>
      </w:r>
      <w:r w:rsidRPr="002071CB">
        <w:rPr>
          <w:w w:val="111"/>
        </w:rPr>
        <w:t>элементов</w:t>
      </w:r>
      <w:r w:rsidRPr="002071CB">
        <w:rPr>
          <w:spacing w:val="-5"/>
          <w:w w:val="111"/>
        </w:rPr>
        <w:t xml:space="preserve"> </w:t>
      </w:r>
      <w:r w:rsidRPr="002071CB">
        <w:rPr>
          <w:w w:val="117"/>
        </w:rPr>
        <w:t>культуры.</w:t>
      </w:r>
    </w:p>
    <w:p w:rsidR="00AB49F5" w:rsidRPr="00BA7CF0" w:rsidRDefault="00C05250" w:rsidP="00036AC0">
      <w:pPr>
        <w:pStyle w:val="a3"/>
        <w:spacing w:before="0" w:beforeAutospacing="0" w:after="0" w:afterAutospacing="0"/>
        <w:ind w:firstLine="708"/>
        <w:jc w:val="both"/>
      </w:pPr>
      <w:r w:rsidRPr="00C05250">
        <w:rPr>
          <w:b/>
        </w:rPr>
        <w:t>Цель программы</w:t>
      </w:r>
      <w:r w:rsidR="00AB49F5" w:rsidRPr="00510A98">
        <w:rPr>
          <w:sz w:val="28"/>
          <w:szCs w:val="28"/>
        </w:rPr>
        <w:t xml:space="preserve"> </w:t>
      </w:r>
      <w:r w:rsidR="00AB49F5" w:rsidRPr="00BA7CF0">
        <w:t>– ознакомление с миром профессий, их социальной значимостью и содержанием.</w:t>
      </w:r>
    </w:p>
    <w:p w:rsidR="00AB49F5" w:rsidRPr="00C05250" w:rsidRDefault="00AB49F5" w:rsidP="00036AC0">
      <w:pPr>
        <w:pStyle w:val="a3"/>
        <w:spacing w:before="0" w:beforeAutospacing="0" w:after="0" w:afterAutospacing="0"/>
        <w:ind w:firstLine="360"/>
        <w:jc w:val="both"/>
        <w:rPr>
          <w:b/>
        </w:rPr>
      </w:pPr>
      <w:r w:rsidRPr="00C05250">
        <w:rPr>
          <w:b/>
        </w:rPr>
        <w:t xml:space="preserve">Задачи программы: </w:t>
      </w:r>
    </w:p>
    <w:p w:rsidR="00AB49F5" w:rsidRPr="002071CB" w:rsidRDefault="00AB49F5" w:rsidP="00E31E8A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>
        <w:t>ф</w:t>
      </w:r>
      <w:r w:rsidRPr="002071CB">
        <w:t xml:space="preserve">ормировать положительное отношение к труду и людям труда  </w:t>
      </w:r>
    </w:p>
    <w:p w:rsidR="00AB49F5" w:rsidRPr="002071CB" w:rsidRDefault="00AB49F5" w:rsidP="00E31E8A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>
        <w:t>р</w:t>
      </w:r>
      <w:r w:rsidRPr="002071CB">
        <w:t>азвивать интерес к трудовой и профессиональной деятельности у младших школьников.</w:t>
      </w:r>
    </w:p>
    <w:p w:rsidR="00AB49F5" w:rsidRPr="002071CB" w:rsidRDefault="00AB49F5" w:rsidP="00E31E8A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/>
        </w:rPr>
      </w:pPr>
      <w:r>
        <w:t>с</w:t>
      </w:r>
      <w:r w:rsidRPr="002071CB">
        <w:t>одействовать приобретению обучающимися желания овладеть какой-либо профессией</w:t>
      </w:r>
      <w:r w:rsidR="00036AC0">
        <w:t>.</w:t>
      </w:r>
    </w:p>
    <w:p w:rsidR="00AB49F5" w:rsidRPr="002071CB" w:rsidRDefault="00AB49F5" w:rsidP="00E31E8A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2071CB">
        <w:rPr>
          <w:rFonts w:ascii="Times New Roman" w:hAnsi="Times New Roman"/>
          <w:sz w:val="24"/>
          <w:szCs w:val="24"/>
        </w:rPr>
        <w:t>Программа внеурочной деятельности</w:t>
      </w:r>
      <w:r w:rsidR="00036AC0">
        <w:rPr>
          <w:rFonts w:ascii="Times New Roman" w:hAnsi="Times New Roman"/>
          <w:sz w:val="24"/>
          <w:szCs w:val="24"/>
        </w:rPr>
        <w:t xml:space="preserve"> для 1 класса </w:t>
      </w:r>
      <w:r w:rsidRPr="002071CB">
        <w:rPr>
          <w:rFonts w:ascii="Times New Roman" w:hAnsi="Times New Roman"/>
          <w:sz w:val="24"/>
          <w:szCs w:val="24"/>
        </w:rPr>
        <w:t xml:space="preserve"> по социальному направлению «</w:t>
      </w:r>
      <w:r>
        <w:rPr>
          <w:rFonts w:ascii="Times New Roman" w:hAnsi="Times New Roman"/>
          <w:sz w:val="24"/>
          <w:szCs w:val="24"/>
        </w:rPr>
        <w:t xml:space="preserve">Мир </w:t>
      </w:r>
      <w:r w:rsidR="00036AC0">
        <w:rPr>
          <w:rFonts w:ascii="Times New Roman" w:hAnsi="Times New Roman"/>
          <w:sz w:val="24"/>
          <w:szCs w:val="24"/>
        </w:rPr>
        <w:t xml:space="preserve">профессий» состоит из модуля: </w:t>
      </w:r>
      <w:r w:rsidRPr="002071CB">
        <w:rPr>
          <w:rFonts w:ascii="Times New Roman" w:hAnsi="Times New Roman"/>
          <w:sz w:val="24"/>
          <w:szCs w:val="24"/>
        </w:rPr>
        <w:t xml:space="preserve"> </w:t>
      </w:r>
    </w:p>
    <w:p w:rsidR="00AB49F5" w:rsidRPr="002071CB" w:rsidRDefault="00AB49F5" w:rsidP="00E31E8A">
      <w:pPr>
        <w:ind w:firstLine="708"/>
        <w:jc w:val="both"/>
      </w:pPr>
      <w:r w:rsidRPr="002071CB">
        <w:rPr>
          <w:u w:val="single"/>
        </w:rPr>
        <w:t xml:space="preserve">Первый модуль </w:t>
      </w:r>
      <w:r w:rsidRPr="002071CB">
        <w:rPr>
          <w:i/>
          <w:u w:val="single"/>
        </w:rPr>
        <w:t>1 класс</w:t>
      </w:r>
      <w:r w:rsidR="00C05250">
        <w:t xml:space="preserve">: </w:t>
      </w:r>
      <w:r w:rsidRPr="002071CB">
        <w:t>формирование знаний о труде, понимание значения труда для   жизни общества и каждого человека</w:t>
      </w:r>
    </w:p>
    <w:p w:rsidR="00AB49F5" w:rsidRPr="002071CB" w:rsidRDefault="00AB49F5" w:rsidP="00E31E8A">
      <w:pPr>
        <w:pStyle w:val="a3"/>
        <w:spacing w:before="0" w:beforeAutospacing="0" w:after="0" w:afterAutospacing="0"/>
        <w:ind w:firstLine="708"/>
        <w:jc w:val="both"/>
      </w:pPr>
      <w:r w:rsidRPr="002071CB">
        <w:rPr>
          <w:b/>
          <w:i/>
        </w:rPr>
        <w:t>Основным методом</w:t>
      </w:r>
      <w:r w:rsidRPr="002071CB">
        <w:t xml:space="preserve"> реализации программы является метод проблемного обучения, позволяющий путём создания проблемных ситуаций, с помощью информационных вопросов  и гибкого их обсуждения повысить заинтересованность учащихся в тематике занятий. Каждое занятие имеет тематическое наполнение, связанное с рассмотрением определённой профессии, поэтому дети имеют возможность расширить </w:t>
      </w:r>
      <w:r w:rsidRPr="002071CB">
        <w:lastRenderedPageBreak/>
        <w:t>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:rsidR="00AB49F5" w:rsidRPr="002071CB" w:rsidRDefault="00AB49F5" w:rsidP="00E31E8A">
      <w:pPr>
        <w:pStyle w:val="a3"/>
        <w:spacing w:before="0" w:beforeAutospacing="0" w:after="0" w:afterAutospacing="0"/>
        <w:ind w:firstLine="708"/>
        <w:jc w:val="both"/>
      </w:pPr>
      <w:r w:rsidRPr="002071CB">
        <w:rPr>
          <w:b/>
          <w:i/>
        </w:rPr>
        <w:t>Связь межпредметных областей с внеурочной деятельностью</w:t>
      </w:r>
      <w:r w:rsidRPr="002071CB">
        <w:t xml:space="preserve"> Изучение программы внеурочной деятельности по социальному направлению «Введение в мир профессий» тесно связано с такими дисциплинами как «Математика», «Русский язык», «Литературное чтение», «Изобразительное искусство», «Технология», «Музыка», «Окружающий мир».</w:t>
      </w:r>
    </w:p>
    <w:p w:rsidR="00AB49F5" w:rsidRPr="002071CB" w:rsidRDefault="00AB49F5" w:rsidP="00E31E8A">
      <w:pPr>
        <w:pStyle w:val="a4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036AC0" w:rsidRDefault="00AB49F5" w:rsidP="00036A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B49F5" w:rsidRPr="00036AC0" w:rsidRDefault="00036AC0" w:rsidP="00036AC0">
      <w:pPr>
        <w:rPr>
          <w:b/>
        </w:rPr>
      </w:pPr>
      <w:r w:rsidRPr="00036AC0">
        <w:rPr>
          <w:b/>
        </w:rPr>
        <w:t>Место</w:t>
      </w:r>
      <w:r w:rsidR="00AB49F5" w:rsidRPr="00036AC0">
        <w:rPr>
          <w:b/>
        </w:rPr>
        <w:t xml:space="preserve"> программы «</w:t>
      </w:r>
      <w:r w:rsidRPr="00036AC0">
        <w:rPr>
          <w:b/>
        </w:rPr>
        <w:t>Мир профессий</w:t>
      </w:r>
      <w:r w:rsidR="00AB49F5" w:rsidRPr="00036AC0">
        <w:rPr>
          <w:b/>
        </w:rPr>
        <w:t xml:space="preserve">» в учебном плане    </w:t>
      </w:r>
    </w:p>
    <w:p w:rsidR="00AB49F5" w:rsidRDefault="00AB49F5" w:rsidP="00E31E8A">
      <w:pPr>
        <w:ind w:firstLine="708"/>
        <w:jc w:val="both"/>
      </w:pPr>
      <w:r w:rsidRPr="002071CB">
        <w:t>Программа внеурочной деятельности по социальному направлению  «</w:t>
      </w:r>
      <w:r>
        <w:rPr>
          <w:bCs/>
          <w:color w:val="333333"/>
        </w:rPr>
        <w:t xml:space="preserve">Мир </w:t>
      </w:r>
      <w:r w:rsidRPr="002071CB">
        <w:rPr>
          <w:bCs/>
          <w:color w:val="333333"/>
        </w:rPr>
        <w:t>профессий</w:t>
      </w:r>
      <w:r w:rsidRPr="002071CB">
        <w:t>» п</w:t>
      </w:r>
      <w:r w:rsidR="00036AC0">
        <w:t xml:space="preserve">редназначена для обучающихся 1 классов </w:t>
      </w:r>
      <w:r w:rsidRPr="002071CB">
        <w:t>и рассчитана на проведение  1 часа  в неделю:</w:t>
      </w:r>
      <w:r>
        <w:t xml:space="preserve"> 1 класс — 33 ч.</w:t>
      </w:r>
      <w:r w:rsidR="00036AC0">
        <w:t xml:space="preserve"> в год.</w:t>
      </w:r>
    </w:p>
    <w:p w:rsidR="00036AC0" w:rsidRPr="002071CB" w:rsidRDefault="00036AC0" w:rsidP="00036AC0">
      <w:pPr>
        <w:spacing w:after="100" w:afterAutospacing="1"/>
        <w:ind w:firstLine="709"/>
        <w:jc w:val="both"/>
      </w:pPr>
      <w:r w:rsidRPr="00036AC0">
        <w:rPr>
          <w:b/>
        </w:rPr>
        <w:t>Формы проведения занятий</w:t>
      </w:r>
      <w:r w:rsidRPr="00036AC0">
        <w:t>: занятия по конструированию, знакомство с домашними ремёслами,</w:t>
      </w:r>
      <w:r w:rsidRPr="002071CB">
        <w:rPr>
          <w:rFonts w:ascii="TimesNewRoman" w:hAnsi="TimesNewRoman" w:cs="TimesNewRoman"/>
        </w:rPr>
        <w:t xml:space="preserve"> экскурсии на производство, встречи с людьми разных профессий</w:t>
      </w:r>
      <w:r w:rsidRPr="00E74173">
        <w:rPr>
          <w:rFonts w:ascii="Calibri" w:hAnsi="Calibri" w:cs="TimesNewRoman"/>
        </w:rPr>
        <w:t>,</w:t>
      </w:r>
      <w:r w:rsidRPr="00036AC0">
        <w:t xml:space="preserve"> </w:t>
      </w:r>
      <w:r w:rsidRPr="002071CB">
        <w:t>викторины, творческие конкурсы, ролевые игры, школьная научно-практическая конференция.</w:t>
      </w:r>
    </w:p>
    <w:p w:rsidR="00AB49F5" w:rsidRPr="00AF5FA1" w:rsidRDefault="00036AC0" w:rsidP="00E31E8A">
      <w:pPr>
        <w:jc w:val="center"/>
        <w:rPr>
          <w:b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 xml:space="preserve">Планируемые </w:t>
      </w:r>
      <w:r w:rsidR="00AB49F5" w:rsidRPr="00AF5FA1">
        <w:rPr>
          <w:rStyle w:val="Zag11"/>
          <w:rFonts w:eastAsia="@Arial Unicode MS"/>
          <w:b/>
          <w:sz w:val="28"/>
          <w:szCs w:val="28"/>
        </w:rPr>
        <w:t xml:space="preserve">результаты освоения программы </w:t>
      </w:r>
      <w:r w:rsidR="00AB49F5" w:rsidRPr="00AF5FA1">
        <w:rPr>
          <w:b/>
          <w:sz w:val="28"/>
          <w:szCs w:val="28"/>
        </w:rPr>
        <w:t>«</w:t>
      </w:r>
      <w:r w:rsidR="00AB49F5">
        <w:rPr>
          <w:b/>
          <w:sz w:val="28"/>
          <w:szCs w:val="28"/>
        </w:rPr>
        <w:t>Мир профессий</w:t>
      </w:r>
      <w:r w:rsidR="00AB49F5" w:rsidRPr="00AF5FA1">
        <w:rPr>
          <w:b/>
          <w:sz w:val="28"/>
          <w:szCs w:val="28"/>
        </w:rPr>
        <w:t>»</w:t>
      </w:r>
    </w:p>
    <w:p w:rsidR="00AB49F5" w:rsidRDefault="00AB49F5" w:rsidP="00E31E8A">
      <w:pPr>
        <w:jc w:val="center"/>
        <w:rPr>
          <w:b/>
          <w:bCs/>
          <w:sz w:val="28"/>
          <w:szCs w:val="28"/>
        </w:rPr>
      </w:pPr>
    </w:p>
    <w:p w:rsidR="00AB49F5" w:rsidRPr="002071CB" w:rsidRDefault="00AB49F5" w:rsidP="00E31E8A">
      <w:pPr>
        <w:ind w:firstLine="708"/>
        <w:jc w:val="both"/>
      </w:pPr>
      <w:r w:rsidRPr="002071CB">
        <w:t>В ходе реализации программы обучающиеся должны овладевать специальными знаниями, умениями и навыками. К ним относятся:</w:t>
      </w:r>
    </w:p>
    <w:p w:rsidR="00AB49F5" w:rsidRPr="002071CB" w:rsidRDefault="00AB49F5" w:rsidP="00E31E8A">
      <w:pPr>
        <w:numPr>
          <w:ilvl w:val="0"/>
          <w:numId w:val="4"/>
        </w:numPr>
        <w:ind w:left="0"/>
        <w:jc w:val="both"/>
      </w:pPr>
      <w:r w:rsidRPr="002071CB">
        <w:t>когнитивные – знания обучающихся о труде, о мире профессий;</w:t>
      </w:r>
    </w:p>
    <w:p w:rsidR="00AB49F5" w:rsidRPr="002071CB" w:rsidRDefault="00AB49F5" w:rsidP="00E31E8A">
      <w:pPr>
        <w:numPr>
          <w:ilvl w:val="0"/>
          <w:numId w:val="4"/>
        </w:numPr>
        <w:ind w:left="0"/>
        <w:jc w:val="both"/>
      </w:pPr>
      <w:r w:rsidRPr="002071CB"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AB49F5" w:rsidRPr="002071CB" w:rsidRDefault="00AB49F5" w:rsidP="00E31E8A">
      <w:pPr>
        <w:numPr>
          <w:ilvl w:val="0"/>
          <w:numId w:val="4"/>
        </w:numPr>
        <w:ind w:left="0"/>
        <w:jc w:val="both"/>
      </w:pPr>
      <w:r w:rsidRPr="002071CB">
        <w:t>поведенческие - навыки трудовой деятельности, ответственность, дисциплинированность, самостоятельность в труде.</w:t>
      </w:r>
    </w:p>
    <w:p w:rsidR="00AB49F5" w:rsidRPr="00E87D07" w:rsidRDefault="00AB49F5" w:rsidP="00E31E8A">
      <w:pPr>
        <w:ind w:firstLine="709"/>
        <w:jc w:val="both"/>
      </w:pPr>
      <w:r w:rsidRPr="00EA1BC0">
        <w:rPr>
          <w:b/>
          <w:sz w:val="28"/>
          <w:szCs w:val="28"/>
        </w:rPr>
        <w:t>Метапредметными результатами</w:t>
      </w:r>
      <w:r w:rsidRPr="00510A98">
        <w:rPr>
          <w:sz w:val="28"/>
          <w:szCs w:val="28"/>
        </w:rPr>
        <w:t xml:space="preserve"> </w:t>
      </w:r>
      <w:r w:rsidRPr="00E87D07">
        <w:t>программы внеурочной деятельности по социальному направлению «</w:t>
      </w:r>
      <w:r>
        <w:t xml:space="preserve">Мир </w:t>
      </w:r>
      <w:r w:rsidRPr="00E87D07">
        <w:t>профессий» - является формирование следующих универсальных учебных действий (УУД):</w:t>
      </w:r>
    </w:p>
    <w:p w:rsidR="00AB49F5" w:rsidRPr="00510A98" w:rsidRDefault="00AB49F5" w:rsidP="00E31E8A">
      <w:pPr>
        <w:ind w:firstLine="708"/>
        <w:jc w:val="both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>1. Регулятивные УУД:</w:t>
      </w:r>
    </w:p>
    <w:p w:rsidR="00AB49F5" w:rsidRPr="002071CB" w:rsidRDefault="00AB49F5" w:rsidP="00E31E8A">
      <w:pPr>
        <w:numPr>
          <w:ilvl w:val="0"/>
          <w:numId w:val="1"/>
        </w:numPr>
        <w:ind w:left="0"/>
        <w:jc w:val="both"/>
      </w:pPr>
      <w:r w:rsidRPr="002071CB">
        <w:t>Учить высказывать своё предположение (версию) на основе работы с иллюстрацией, учить работать по предложенному учителем плану.</w:t>
      </w:r>
      <w:r w:rsidRPr="002071CB">
        <w:tab/>
      </w:r>
    </w:p>
    <w:p w:rsidR="00AB49F5" w:rsidRPr="002071CB" w:rsidRDefault="00AB49F5" w:rsidP="00E31E8A">
      <w:pPr>
        <w:numPr>
          <w:ilvl w:val="0"/>
          <w:numId w:val="1"/>
        </w:numPr>
        <w:ind w:left="0"/>
        <w:jc w:val="both"/>
      </w:pPr>
      <w:r w:rsidRPr="002071CB">
        <w:t>Средством формирования этих действий служит технология проблемного диалога на этапе изучения нового материала.</w:t>
      </w:r>
    </w:p>
    <w:p w:rsidR="00AB49F5" w:rsidRPr="002071CB" w:rsidRDefault="00AB49F5" w:rsidP="00E31E8A">
      <w:pPr>
        <w:numPr>
          <w:ilvl w:val="0"/>
          <w:numId w:val="1"/>
        </w:numPr>
        <w:ind w:left="0"/>
        <w:jc w:val="both"/>
      </w:pPr>
      <w:r w:rsidRPr="002071CB">
        <w:t>Учиться совместно с учителем и другими учениками давать эмоциональную оценку деятельности класса на уроке.</w:t>
      </w:r>
    </w:p>
    <w:p w:rsidR="00AB49F5" w:rsidRPr="002071CB" w:rsidRDefault="00AB49F5" w:rsidP="00E31E8A">
      <w:pPr>
        <w:numPr>
          <w:ilvl w:val="0"/>
          <w:numId w:val="1"/>
        </w:numPr>
        <w:ind w:left="0"/>
        <w:jc w:val="both"/>
      </w:pPr>
      <w:r w:rsidRPr="002071CB">
        <w:t>Средством формирования этих действий служит технология оценивания образовательных достижений (учебных успехов).</w:t>
      </w:r>
    </w:p>
    <w:p w:rsidR="00AB49F5" w:rsidRPr="00510A98" w:rsidRDefault="00AB49F5" w:rsidP="00E31E8A">
      <w:pPr>
        <w:ind w:firstLine="708"/>
        <w:jc w:val="both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>2. Познавательные УУД:</w:t>
      </w:r>
    </w:p>
    <w:p w:rsidR="00AB49F5" w:rsidRPr="002071CB" w:rsidRDefault="00AB49F5" w:rsidP="00E31E8A">
      <w:pPr>
        <w:numPr>
          <w:ilvl w:val="0"/>
          <w:numId w:val="2"/>
        </w:numPr>
        <w:ind w:left="0"/>
        <w:jc w:val="both"/>
      </w:pPr>
      <w:r w:rsidRPr="002071CB">
        <w:t>Перерабатывать полученную информацию: делать выводы в результате совместной работы всего класса.</w:t>
      </w:r>
    </w:p>
    <w:p w:rsidR="00AB49F5" w:rsidRPr="002071CB" w:rsidRDefault="00AB49F5" w:rsidP="00E31E8A">
      <w:pPr>
        <w:numPr>
          <w:ilvl w:val="0"/>
          <w:numId w:val="2"/>
        </w:numPr>
        <w:ind w:left="0"/>
        <w:jc w:val="both"/>
      </w:pPr>
      <w:r w:rsidRPr="002071CB"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AB49F5" w:rsidRPr="00510A98" w:rsidRDefault="00AB49F5" w:rsidP="00E31E8A">
      <w:pPr>
        <w:ind w:firstLine="708"/>
        <w:jc w:val="both"/>
        <w:rPr>
          <w:b/>
          <w:sz w:val="28"/>
          <w:szCs w:val="28"/>
        </w:rPr>
      </w:pPr>
      <w:r w:rsidRPr="00510A98">
        <w:rPr>
          <w:sz w:val="28"/>
          <w:szCs w:val="28"/>
        </w:rPr>
        <w:t xml:space="preserve">   </w:t>
      </w:r>
      <w:r w:rsidRPr="00510A98">
        <w:rPr>
          <w:b/>
          <w:sz w:val="28"/>
          <w:szCs w:val="28"/>
        </w:rPr>
        <w:t>3. Коммуникативные УУД:</w:t>
      </w:r>
    </w:p>
    <w:p w:rsidR="00AB49F5" w:rsidRPr="002071CB" w:rsidRDefault="00AB49F5" w:rsidP="00E31E8A">
      <w:pPr>
        <w:numPr>
          <w:ilvl w:val="0"/>
          <w:numId w:val="3"/>
        </w:numPr>
        <w:ind w:left="0"/>
        <w:jc w:val="both"/>
      </w:pPr>
      <w:r w:rsidRPr="002071CB"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AB49F5" w:rsidRPr="002071CB" w:rsidRDefault="00AB49F5" w:rsidP="00E31E8A">
      <w:pPr>
        <w:numPr>
          <w:ilvl w:val="0"/>
          <w:numId w:val="3"/>
        </w:numPr>
        <w:ind w:left="0"/>
        <w:jc w:val="both"/>
      </w:pPr>
      <w:r w:rsidRPr="002071CB">
        <w:t>Слушать и понимать речь других.</w:t>
      </w:r>
    </w:p>
    <w:p w:rsidR="00AB49F5" w:rsidRPr="002071CB" w:rsidRDefault="00AB49F5" w:rsidP="00E31E8A">
      <w:pPr>
        <w:numPr>
          <w:ilvl w:val="0"/>
          <w:numId w:val="3"/>
        </w:numPr>
        <w:ind w:left="0"/>
        <w:jc w:val="both"/>
      </w:pPr>
      <w:r w:rsidRPr="002071CB">
        <w:lastRenderedPageBreak/>
        <w:t>Средством формирования этих действий служит технология проблемного диалога (побуждающий и подводящий диалог).</w:t>
      </w:r>
    </w:p>
    <w:p w:rsidR="00AB49F5" w:rsidRPr="002071CB" w:rsidRDefault="00AB49F5" w:rsidP="00E31E8A">
      <w:pPr>
        <w:numPr>
          <w:ilvl w:val="0"/>
          <w:numId w:val="3"/>
        </w:numPr>
        <w:ind w:left="0"/>
        <w:jc w:val="both"/>
      </w:pPr>
      <w:r w:rsidRPr="002071CB">
        <w:t>Совместно договариваться о правилах общения и поведения в школе и следовать им.</w:t>
      </w:r>
    </w:p>
    <w:p w:rsidR="00AB49F5" w:rsidRPr="002071CB" w:rsidRDefault="00AB49F5" w:rsidP="00E31E8A">
      <w:pPr>
        <w:numPr>
          <w:ilvl w:val="0"/>
          <w:numId w:val="3"/>
        </w:numPr>
        <w:ind w:left="0"/>
        <w:jc w:val="both"/>
      </w:pPr>
      <w:r w:rsidRPr="002071CB"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:rsidR="00AB49F5" w:rsidRDefault="00AB49F5" w:rsidP="00E31E8A">
      <w:pPr>
        <w:ind w:firstLine="360"/>
        <w:jc w:val="both"/>
        <w:rPr>
          <w:rFonts w:ascii="TimesNewRoman" w:hAnsi="TimesNewRoman" w:cs="TimesNewRoman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185708">
        <w:rPr>
          <w:b/>
          <w:sz w:val="28"/>
          <w:szCs w:val="28"/>
        </w:rPr>
        <w:t>Первый уровень результатов</w:t>
      </w:r>
      <w:r w:rsidRPr="00185708">
        <w:rPr>
          <w:sz w:val="28"/>
          <w:szCs w:val="28"/>
        </w:rPr>
        <w:t xml:space="preserve"> </w:t>
      </w:r>
      <w:r w:rsidRPr="002071CB">
        <w:t xml:space="preserve">(1-й класс)  – приобретение социальных знаний. </w:t>
      </w:r>
      <w:r w:rsidRPr="002071CB">
        <w:rPr>
          <w:rFonts w:ascii="TimesNewRoman" w:hAnsi="TimesNewRoman" w:cs="TimesNewRoman"/>
        </w:rPr>
        <w:t>Занятия по конструированию, знакомство с домашними ремёслами, экскурсии на производство, встречи с людьми разных профессий</w:t>
      </w:r>
    </w:p>
    <w:p w:rsidR="00AB49F5" w:rsidRDefault="00AB49F5" w:rsidP="00E31E8A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7C2888" w:rsidRDefault="007C2888" w:rsidP="007C2888">
      <w:pPr>
        <w:jc w:val="center"/>
        <w:rPr>
          <w:b/>
          <w:color w:val="000000"/>
          <w:sz w:val="28"/>
          <w:szCs w:val="34"/>
        </w:rPr>
      </w:pPr>
      <w:r>
        <w:rPr>
          <w:b/>
          <w:color w:val="000000"/>
          <w:sz w:val="28"/>
          <w:szCs w:val="34"/>
        </w:rPr>
        <w:t>Содержание курса по разделам</w:t>
      </w:r>
    </w:p>
    <w:p w:rsidR="007C2888" w:rsidRDefault="007C2888" w:rsidP="007C2888">
      <w:pPr>
        <w:jc w:val="both"/>
      </w:pPr>
      <w:r>
        <w:t xml:space="preserve">          </w:t>
      </w:r>
      <w:r>
        <w:rPr>
          <w:b/>
        </w:rPr>
        <w:t xml:space="preserve">                                                                             </w:t>
      </w:r>
      <w:r>
        <w:t xml:space="preserve">     </w:t>
      </w:r>
    </w:p>
    <w:tbl>
      <w:tblPr>
        <w:tblW w:w="8951" w:type="dxa"/>
        <w:tblInd w:w="-196" w:type="dxa"/>
        <w:tblLayout w:type="fixed"/>
        <w:tblLook w:val="0000"/>
      </w:tblPr>
      <w:tblGrid>
        <w:gridCol w:w="730"/>
        <w:gridCol w:w="5811"/>
        <w:gridCol w:w="2410"/>
      </w:tblGrid>
      <w:tr w:rsidR="007C2888" w:rsidTr="004F2887">
        <w:trPr>
          <w:trHeight w:val="276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snapToGrid w:val="0"/>
              <w:ind w:left="187" w:hanging="187"/>
              <w:jc w:val="center"/>
              <w:rPr>
                <w:bCs/>
              </w:rPr>
            </w:pPr>
            <w:r w:rsidRPr="00313D3B">
              <w:rPr>
                <w:bCs/>
              </w:rPr>
              <w:t xml:space="preserve">№п/п    </w:t>
            </w: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snapToGrid w:val="0"/>
              <w:jc w:val="center"/>
              <w:rPr>
                <w:bCs/>
              </w:rPr>
            </w:pPr>
            <w:r w:rsidRPr="00313D3B">
              <w:rPr>
                <w:bCs/>
              </w:rPr>
              <w:t xml:space="preserve">  Раздел     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Pr="00313D3B" w:rsidRDefault="007C2888" w:rsidP="004F2887">
            <w:pPr>
              <w:snapToGrid w:val="0"/>
              <w:jc w:val="center"/>
              <w:rPr>
                <w:bCs/>
              </w:rPr>
            </w:pPr>
            <w:r w:rsidRPr="00313D3B">
              <w:rPr>
                <w:bCs/>
              </w:rPr>
              <w:t>Кол-во часов</w:t>
            </w:r>
          </w:p>
        </w:tc>
      </w:tr>
      <w:tr w:rsidR="007C2888" w:rsidTr="004F2887">
        <w:trPr>
          <w:trHeight w:val="276"/>
        </w:trPr>
        <w:tc>
          <w:tcPr>
            <w:tcW w:w="73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snapToGrid w:val="0"/>
              <w:ind w:left="187" w:hanging="187"/>
              <w:jc w:val="center"/>
              <w:rPr>
                <w:bCs/>
              </w:rPr>
            </w:pPr>
          </w:p>
        </w:tc>
        <w:tc>
          <w:tcPr>
            <w:tcW w:w="581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snapToGrid w:val="0"/>
              <w:jc w:val="center"/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Pr="00313D3B" w:rsidRDefault="007C2888" w:rsidP="004F2887">
            <w:pPr>
              <w:snapToGrid w:val="0"/>
              <w:jc w:val="center"/>
              <w:rPr>
                <w:bCs/>
              </w:rPr>
            </w:pP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Pr="00313D3B" w:rsidRDefault="007C2888" w:rsidP="004F2887">
            <w:pPr>
              <w:snapToGrid w:val="0"/>
              <w:jc w:val="both"/>
            </w:pPr>
            <w:r w:rsidRPr="00313D3B">
              <w:t>Введение в мир профессий</w:t>
            </w:r>
          </w:p>
          <w:p w:rsidR="007C2888" w:rsidRPr="00313D3B" w:rsidRDefault="007C2888" w:rsidP="004F2887">
            <w:pPr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Pr="00313D3B" w:rsidRDefault="007C2888" w:rsidP="004F2887">
            <w:pPr>
              <w:snapToGrid w:val="0"/>
              <w:jc w:val="center"/>
            </w:pPr>
            <w:r w:rsidRPr="00313D3B">
              <w:t>5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>Профессии в школе</w:t>
            </w:r>
          </w:p>
          <w:p w:rsidR="007C2888" w:rsidRDefault="007C2888" w:rsidP="004F2887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2</w:t>
            </w:r>
          </w:p>
        </w:tc>
      </w:tr>
      <w:tr w:rsidR="007C2888" w:rsidTr="004F2887">
        <w:trPr>
          <w:trHeight w:val="228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>Знакомство с  различными  профессиями</w:t>
            </w:r>
          </w:p>
          <w:p w:rsidR="007C2888" w:rsidRDefault="007C2888" w:rsidP="004F2887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12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>Проект «Азбука профессий»</w:t>
            </w:r>
          </w:p>
          <w:p w:rsidR="007C2888" w:rsidRDefault="007C2888" w:rsidP="004F2887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9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 xml:space="preserve">Профессия моих родителей  </w:t>
            </w:r>
          </w:p>
          <w:p w:rsidR="007C2888" w:rsidRDefault="007C2888" w:rsidP="004F2887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3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>Викторина «Что мы узнали?»</w:t>
            </w:r>
          </w:p>
          <w:p w:rsidR="007C2888" w:rsidRDefault="007C2888" w:rsidP="004F2887">
            <w:pPr>
              <w:snapToGrid w:val="0"/>
              <w:jc w:val="both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1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</w:pPr>
            <w:r>
              <w:t xml:space="preserve">Праздник «Все профессии важны, все профессии нужны!»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center"/>
            </w:pPr>
            <w:r>
              <w:t>1</w:t>
            </w:r>
          </w:p>
        </w:tc>
      </w:tr>
      <w:tr w:rsidR="007C2888" w:rsidTr="004F2887">
        <w:trPr>
          <w:trHeight w:val="245"/>
        </w:trPr>
        <w:tc>
          <w:tcPr>
            <w:tcW w:w="730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numPr>
                <w:ilvl w:val="0"/>
                <w:numId w:val="18"/>
              </w:numPr>
              <w:suppressAutoHyphens/>
              <w:snapToGrid w:val="0"/>
              <w:ind w:left="0"/>
              <w:jc w:val="both"/>
            </w:pP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 w:rsidR="007C2888" w:rsidRDefault="007C2888" w:rsidP="004F2887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Итого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2888" w:rsidRDefault="007C2888" w:rsidP="004F2887">
            <w:pPr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33час.</w:t>
            </w:r>
          </w:p>
        </w:tc>
      </w:tr>
    </w:tbl>
    <w:p w:rsidR="00AB49F5" w:rsidRDefault="00AB49F5" w:rsidP="001C1739">
      <w:r>
        <w:t xml:space="preserve">                                          </w:t>
      </w:r>
    </w:p>
    <w:p w:rsidR="00036AC0" w:rsidRPr="00036AC0" w:rsidRDefault="00036AC0" w:rsidP="00036AC0">
      <w:pPr>
        <w:suppressAutoHyphens/>
        <w:spacing w:line="100" w:lineRule="atLeast"/>
        <w:jc w:val="center"/>
        <w:rPr>
          <w:rFonts w:eastAsia="Times New Roman"/>
          <w:sz w:val="32"/>
          <w:szCs w:val="32"/>
          <w:lang w:eastAsia="ar-SA"/>
        </w:rPr>
      </w:pPr>
      <w:r w:rsidRPr="00036AC0">
        <w:rPr>
          <w:rFonts w:eastAsia="Times New Roman"/>
          <w:sz w:val="32"/>
          <w:szCs w:val="32"/>
          <w:lang w:eastAsia="ar-SA"/>
        </w:rPr>
        <w:t>Содержание программы  1 класс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lang w:eastAsia="ar-SA"/>
        </w:rPr>
      </w:pPr>
      <w:r w:rsidRPr="00036AC0">
        <w:rPr>
          <w:rFonts w:eastAsia="Times New Roman"/>
          <w:b/>
          <w:lang w:eastAsia="ar-SA"/>
        </w:rPr>
        <w:t>Занятие 1.</w:t>
      </w:r>
      <w:r w:rsidRPr="00036AC0">
        <w:rPr>
          <w:rFonts w:eastAsia="Times New Roman"/>
          <w:lang w:eastAsia="ar-SA"/>
        </w:rPr>
        <w:t xml:space="preserve"> Зачем человек трудится?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Проблемная ситуация: зачем человек трудится? Понятия: «труд», «профессия». Игра «Собери пословицу о труде».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2.</w:t>
      </w:r>
      <w:r w:rsidRPr="00036AC0">
        <w:rPr>
          <w:rFonts w:eastAsia="Times New Roman"/>
          <w:lang w:eastAsia="ar-SA"/>
        </w:rPr>
        <w:t xml:space="preserve"> Какие профессии ты знаешь?</w:t>
      </w:r>
    </w:p>
    <w:p w:rsidR="00036AC0" w:rsidRPr="00036AC0" w:rsidRDefault="00036AC0" w:rsidP="00036AC0">
      <w:pPr>
        <w:suppressLineNumbers/>
        <w:suppressAutoHyphens/>
        <w:snapToGrid w:val="0"/>
        <w:jc w:val="both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Проблемная ситуация: какие профессии ты знаешь? Мини-рассказ учащихся о некоторых профессиях. Игра «Угадай профессию!».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3.</w:t>
      </w:r>
      <w:r w:rsidRPr="00036AC0">
        <w:rPr>
          <w:rFonts w:eastAsia="Times New Roman"/>
          <w:lang w:eastAsia="ar-SA"/>
        </w:rPr>
        <w:t xml:space="preserve"> Мир интересных профессий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Рассказ учителя о необычных профессиях: дегустатор, дрессировщик, спасатель.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lang w:eastAsia="ar-SA"/>
        </w:rPr>
      </w:pPr>
      <w:r w:rsidRPr="00036AC0">
        <w:rPr>
          <w:rFonts w:eastAsia="Times New Roman"/>
          <w:b/>
          <w:lang w:eastAsia="ar-SA"/>
        </w:rPr>
        <w:t>Занятие 4.</w:t>
      </w:r>
      <w:r w:rsidRPr="00036AC0">
        <w:rPr>
          <w:rFonts w:eastAsia="Times New Roman"/>
          <w:lang w:eastAsia="ar-SA"/>
        </w:rPr>
        <w:t xml:space="preserve"> Чем пахнут ремесла?</w:t>
      </w:r>
    </w:p>
    <w:p w:rsidR="00036AC0" w:rsidRPr="00036AC0" w:rsidRDefault="00036AC0" w:rsidP="00036AC0">
      <w:pPr>
        <w:suppressLineNumbers/>
        <w:suppressAutoHyphens/>
        <w:snapToGrid w:val="0"/>
        <w:jc w:val="both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Чтение учителем произведения Дж. Родари «Чем пахнут ремесла?»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Дискуссия: почему бездельник не пахнет никак?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lang w:eastAsia="ar-SA"/>
        </w:rPr>
      </w:pPr>
      <w:r w:rsidRPr="00036AC0">
        <w:rPr>
          <w:rFonts w:eastAsia="Times New Roman"/>
          <w:b/>
          <w:lang w:eastAsia="ar-SA"/>
        </w:rPr>
        <w:t>Занятие 5.</w:t>
      </w:r>
      <w:r w:rsidRPr="00036AC0">
        <w:rPr>
          <w:rFonts w:eastAsia="Times New Roman"/>
          <w:i/>
          <w:lang w:eastAsia="ar-SA"/>
        </w:rPr>
        <w:t xml:space="preserve">  </w:t>
      </w:r>
      <w:r w:rsidRPr="00036AC0">
        <w:rPr>
          <w:rFonts w:eastAsia="Times New Roman"/>
          <w:lang w:eastAsia="ar-SA"/>
        </w:rPr>
        <w:t>Кем я хочу стать?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Чтение учителем отрывка из произведения В. Маяковского «Кем быть?». Галерея рисунков «Кем я хочу стать?».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6.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Профессия – учитель</w:t>
      </w:r>
    </w:p>
    <w:p w:rsidR="00036AC0" w:rsidRPr="00036AC0" w:rsidRDefault="00036AC0" w:rsidP="00036AC0">
      <w:pPr>
        <w:suppressLineNumbers/>
        <w:suppressAutoHyphens/>
        <w:snapToGrid w:val="0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Кто такой учитель? Проблемная ситуация: каким должен быть учитель?</w:t>
      </w:r>
    </w:p>
    <w:p w:rsidR="00036AC0" w:rsidRPr="00036AC0" w:rsidRDefault="00036AC0" w:rsidP="00036AC0">
      <w:pPr>
        <w:suppressLineNumbers/>
        <w:suppressAutoHyphens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Сценка «На уроке». Конкурс загадок на тему «Школа».</w:t>
      </w:r>
    </w:p>
    <w:p w:rsidR="00036AC0" w:rsidRPr="00036AC0" w:rsidRDefault="00036AC0" w:rsidP="00036AC0">
      <w:pPr>
        <w:suppressLineNumbers/>
        <w:suppressAutoHyphens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7.</w:t>
      </w:r>
      <w:r w:rsidRPr="00036AC0">
        <w:rPr>
          <w:rFonts w:eastAsia="Times New Roman"/>
          <w:lang w:eastAsia="ar-SA"/>
        </w:rPr>
        <w:t xml:space="preserve"> Профессия -библиотекарь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lastRenderedPageBreak/>
        <w:t>Экскурсия в школьную библиотеку.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8.</w:t>
      </w:r>
      <w:r w:rsidRPr="00036AC0">
        <w:rPr>
          <w:rFonts w:eastAsia="Times New Roman"/>
          <w:lang w:eastAsia="ar-SA"/>
        </w:rPr>
        <w:t xml:space="preserve"> Профессия – продавец</w:t>
      </w:r>
    </w:p>
    <w:p w:rsidR="00036AC0" w:rsidRPr="00036AC0" w:rsidRDefault="00036AC0" w:rsidP="00036AC0">
      <w:pPr>
        <w:suppressLineNumbers/>
        <w:suppressAutoHyphens/>
        <w:snapToGrid w:val="0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 Заочное путешествие в магазин. Сюжетно-ролевая игра «В магазине».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9.</w:t>
      </w:r>
      <w:r w:rsidRPr="00036AC0">
        <w:rPr>
          <w:rFonts w:eastAsia="Times New Roman"/>
          <w:lang w:eastAsia="ar-SA"/>
        </w:rPr>
        <w:t xml:space="preserve"> Профессия – парикмахер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Знакомство с профессией  парикмахера.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10-11.</w:t>
      </w:r>
      <w:r w:rsidRPr="00036AC0">
        <w:rPr>
          <w:rFonts w:eastAsia="Times New Roman"/>
          <w:lang w:eastAsia="ar-SA"/>
        </w:rPr>
        <w:t xml:space="preserve"> Профессия – повар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Знакомство с профессией повара. Интервьюирование школьного повара.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12-13.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Профессия – почтальон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LineNumbers/>
        <w:suppressAutoHyphens/>
        <w:snapToGrid w:val="0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Знакомство с профессией почтальона. Экскурсия на почту.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lang w:eastAsia="ar-SA"/>
        </w:rPr>
      </w:pPr>
      <w:r w:rsidRPr="00036AC0">
        <w:rPr>
          <w:rFonts w:eastAsia="Times New Roman"/>
          <w:b/>
          <w:lang w:eastAsia="ar-SA"/>
        </w:rPr>
        <w:t>Занятие 14-15.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 xml:space="preserve">Профессия – врач. 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Знакомство с профессией врача. Пресс-конференция со школьной медсестрой. Сюжетно-ролевая игра «В больнице».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16-17.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Профессия – художник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Знакомство с профессией художника. Викторина «Какие предметы нужны художнику?» Конкурс рисунков «Я-художник».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18.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Организационное занятие. Предъявление заданий группам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LineNumbers/>
        <w:suppressAutoHyphens/>
        <w:snapToGrid w:val="0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Коллективная работа: составление азбуки профессий.</w:t>
      </w:r>
    </w:p>
    <w:p w:rsidR="00036AC0" w:rsidRPr="00036AC0" w:rsidRDefault="00036AC0" w:rsidP="00036AC0">
      <w:pPr>
        <w:suppressLineNumbers/>
        <w:suppressAutoHyphens/>
        <w:rPr>
          <w:rFonts w:eastAsia="Times New Roman"/>
          <w:lang w:eastAsia="ar-SA"/>
        </w:rPr>
      </w:pPr>
      <w:r w:rsidRPr="00036AC0">
        <w:rPr>
          <w:rFonts w:eastAsia="Times New Roman"/>
          <w:b/>
          <w:lang w:eastAsia="ar-SA"/>
        </w:rPr>
        <w:t>Занятие 19-20.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Представление мини-проектов на буквы А-Д.</w:t>
      </w:r>
    </w:p>
    <w:p w:rsidR="00036AC0" w:rsidRPr="00036AC0" w:rsidRDefault="00036AC0" w:rsidP="00036AC0">
      <w:pPr>
        <w:suppressLineNumbers/>
        <w:suppressAutoHyphens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Представление мини-проектов: рассказы учащихся о профессиях  на буквы А-Д.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21-22.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Представление мини-проектов на буквы Е-К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Представление мини-проектов: рассказы учащихся о профессиях  на буквы Е-К.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23-24.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Представление мини-проектов на буквы Л-Р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Представление мини-проектов: рассказы учащихся о профессиях  на буквы Л-Р.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25.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Представление мини-проектов на буквы С-Я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Представление мини-проектов: рассказы учащихся о профессиях  на буквы С-Я.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26.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Оформление результатов проекта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Создание папки «Азбука профессий».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27.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Кем работают мои родители?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Защита мини-проектов «Профессия моих родителей».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28.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Встреча с родителями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Пресс-конференция с родителями на тему «Чем интересна Ваша профессия?».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29.</w:t>
      </w:r>
      <w:r w:rsidRPr="00036AC0">
        <w:rPr>
          <w:rFonts w:eastAsia="Times New Roman"/>
          <w:lang w:eastAsia="ar-SA"/>
        </w:rPr>
        <w:t xml:space="preserve"> Викторина «Что мы узнали?»</w:t>
      </w:r>
      <w:r w:rsidRPr="00036AC0">
        <w:rPr>
          <w:rFonts w:eastAsia="Times New Roman"/>
          <w:i/>
          <w:lang w:eastAsia="ar-SA"/>
        </w:rPr>
        <w:t>.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Разминка. Викторина «Что мы узнали?»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b/>
          <w:lang w:eastAsia="ar-SA"/>
        </w:rPr>
        <w:t>Занятие 30.</w:t>
      </w:r>
      <w:r w:rsidRPr="00036AC0">
        <w:rPr>
          <w:rFonts w:eastAsia="Times New Roman"/>
          <w:i/>
          <w:lang w:eastAsia="ar-SA"/>
        </w:rPr>
        <w:t xml:space="preserve"> </w:t>
      </w:r>
      <w:r w:rsidRPr="00036AC0">
        <w:rPr>
          <w:rFonts w:eastAsia="Times New Roman"/>
          <w:lang w:eastAsia="ar-SA"/>
        </w:rPr>
        <w:t>Праздник «Все профессии важны, все профессии нужны!»</w:t>
      </w:r>
    </w:p>
    <w:p w:rsidR="00036AC0" w:rsidRPr="00036AC0" w:rsidRDefault="00036AC0" w:rsidP="00036AC0">
      <w:pPr>
        <w:suppressAutoHyphens/>
        <w:spacing w:line="100" w:lineRule="atLeast"/>
        <w:rPr>
          <w:rFonts w:eastAsia="Times New Roman"/>
          <w:i/>
          <w:lang w:eastAsia="ar-SA"/>
        </w:rPr>
      </w:pPr>
      <w:r w:rsidRPr="00036AC0">
        <w:rPr>
          <w:rFonts w:eastAsia="Times New Roman"/>
          <w:i/>
          <w:lang w:eastAsia="ar-SA"/>
        </w:rPr>
        <w:t>Праздник для родителей «Все профессии важны, все профессии нужны!».</w:t>
      </w: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  <w:r>
        <w:rPr>
          <w:rFonts w:eastAsia="Times New Roman" w:cs="font301"/>
          <w:lang w:eastAsia="ar-SA"/>
        </w:rPr>
        <w:tab/>
      </w: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7C2888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rPr>
          <w:rFonts w:eastAsia="Times New Roman" w:cs="font301"/>
          <w:lang w:eastAsia="ar-SA"/>
        </w:rPr>
      </w:pPr>
    </w:p>
    <w:p w:rsidR="00036AC0" w:rsidRPr="00036AC0" w:rsidRDefault="007C2888" w:rsidP="007C2888">
      <w:pPr>
        <w:tabs>
          <w:tab w:val="center" w:pos="4677"/>
          <w:tab w:val="right" w:pos="9355"/>
        </w:tabs>
        <w:suppressAutoHyphens/>
        <w:spacing w:line="100" w:lineRule="atLeast"/>
        <w:jc w:val="right"/>
        <w:rPr>
          <w:rFonts w:eastAsia="Times New Roman" w:cs="font301"/>
          <w:lang w:eastAsia="ar-SA"/>
        </w:rPr>
      </w:pPr>
      <w:r>
        <w:rPr>
          <w:rFonts w:eastAsia="Times New Roman" w:cs="font301"/>
          <w:lang w:eastAsia="ar-SA"/>
        </w:rPr>
        <w:lastRenderedPageBreak/>
        <w:tab/>
      </w:r>
    </w:p>
    <w:p w:rsidR="00036AC0" w:rsidRPr="00036AC0" w:rsidRDefault="00036AC0" w:rsidP="00036AC0">
      <w:pPr>
        <w:suppressAutoHyphens/>
        <w:spacing w:line="100" w:lineRule="atLeast"/>
        <w:jc w:val="right"/>
        <w:rPr>
          <w:rFonts w:eastAsia="Times New Roman" w:cs="font301"/>
          <w:lang w:eastAsia="ar-SA"/>
        </w:rPr>
      </w:pPr>
    </w:p>
    <w:p w:rsidR="00036AC0" w:rsidRPr="00036AC0" w:rsidRDefault="00036AC0" w:rsidP="00036AC0">
      <w:pPr>
        <w:suppressAutoHyphens/>
        <w:spacing w:line="100" w:lineRule="atLeast"/>
        <w:jc w:val="center"/>
        <w:rPr>
          <w:rFonts w:eastAsia="Times New Roman"/>
          <w:b/>
          <w:lang w:eastAsia="ar-SA"/>
        </w:rPr>
      </w:pPr>
      <w:r w:rsidRPr="00036AC0">
        <w:rPr>
          <w:rFonts w:eastAsia="Times New Roman" w:cs="font301"/>
          <w:b/>
          <w:lang w:eastAsia="ar-SA"/>
        </w:rPr>
        <w:t xml:space="preserve">Календарно-тематическое планирование </w:t>
      </w:r>
      <w:r w:rsidRPr="00036AC0">
        <w:rPr>
          <w:rFonts w:eastAsia="Times New Roman"/>
          <w:b/>
          <w:lang w:eastAsia="ar-SA"/>
        </w:rPr>
        <w:t>1 класс</w:t>
      </w:r>
    </w:p>
    <w:p w:rsidR="00036AC0" w:rsidRPr="00036AC0" w:rsidRDefault="00036AC0" w:rsidP="00036AC0">
      <w:pPr>
        <w:suppressAutoHyphens/>
        <w:spacing w:line="100" w:lineRule="atLeast"/>
        <w:jc w:val="center"/>
        <w:rPr>
          <w:rFonts w:eastAsia="Times New Roman"/>
          <w:lang w:eastAsia="ar-SA"/>
        </w:rPr>
      </w:pPr>
    </w:p>
    <w:p w:rsidR="0023642F" w:rsidRPr="00913820" w:rsidRDefault="0023642F" w:rsidP="0023642F">
      <w:pPr>
        <w:ind w:left="-1134" w:right="-143"/>
        <w:jc w:val="center"/>
        <w:rPr>
          <w:b/>
          <w:sz w:val="32"/>
          <w:szCs w:val="32"/>
        </w:rPr>
      </w:pPr>
    </w:p>
    <w:tbl>
      <w:tblPr>
        <w:tblStyle w:val="ab"/>
        <w:tblW w:w="0" w:type="auto"/>
        <w:jc w:val="center"/>
        <w:tblInd w:w="-1134" w:type="dxa"/>
        <w:tblLook w:val="04A0"/>
      </w:tblPr>
      <w:tblGrid>
        <w:gridCol w:w="816"/>
        <w:gridCol w:w="5529"/>
        <w:gridCol w:w="1134"/>
        <w:gridCol w:w="1560"/>
        <w:gridCol w:w="1417"/>
      </w:tblGrid>
      <w:tr w:rsidR="0023642F" w:rsidRPr="00913820" w:rsidTr="00503E67">
        <w:trPr>
          <w:jc w:val="center"/>
        </w:trPr>
        <w:tc>
          <w:tcPr>
            <w:tcW w:w="816" w:type="dxa"/>
            <w:vMerge w:val="restart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№</w:t>
            </w:r>
          </w:p>
        </w:tc>
        <w:tc>
          <w:tcPr>
            <w:tcW w:w="5529" w:type="dxa"/>
            <w:vMerge w:val="restart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Кол-во часов</w:t>
            </w:r>
          </w:p>
        </w:tc>
        <w:tc>
          <w:tcPr>
            <w:tcW w:w="2977" w:type="dxa"/>
            <w:gridSpan w:val="2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Дата</w:t>
            </w:r>
          </w:p>
        </w:tc>
      </w:tr>
      <w:tr w:rsidR="0023642F" w:rsidRPr="00913820" w:rsidTr="00503E67">
        <w:trPr>
          <w:trHeight w:val="288"/>
          <w:jc w:val="center"/>
        </w:trPr>
        <w:tc>
          <w:tcPr>
            <w:tcW w:w="816" w:type="dxa"/>
            <w:vMerge/>
          </w:tcPr>
          <w:p w:rsidR="0023642F" w:rsidRPr="00913820" w:rsidRDefault="0023642F" w:rsidP="00503E67">
            <w:pPr>
              <w:ind w:right="-143"/>
              <w:rPr>
                <w:b/>
              </w:rPr>
            </w:pPr>
          </w:p>
        </w:tc>
        <w:tc>
          <w:tcPr>
            <w:tcW w:w="5529" w:type="dxa"/>
            <w:vMerge/>
          </w:tcPr>
          <w:p w:rsidR="0023642F" w:rsidRPr="00913820" w:rsidRDefault="0023642F" w:rsidP="00503E67">
            <w:pPr>
              <w:ind w:right="-143"/>
              <w:rPr>
                <w:b/>
              </w:rPr>
            </w:pPr>
          </w:p>
        </w:tc>
        <w:tc>
          <w:tcPr>
            <w:tcW w:w="1134" w:type="dxa"/>
            <w:vMerge/>
          </w:tcPr>
          <w:p w:rsidR="0023642F" w:rsidRPr="00913820" w:rsidRDefault="0023642F" w:rsidP="00503E67">
            <w:pPr>
              <w:ind w:right="-143"/>
              <w:rPr>
                <w:b/>
              </w:rPr>
            </w:pPr>
          </w:p>
        </w:tc>
        <w:tc>
          <w:tcPr>
            <w:tcW w:w="1560" w:type="dxa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план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  <w:jc w:val="center"/>
              <w:rPr>
                <w:b/>
              </w:rPr>
            </w:pPr>
            <w:r w:rsidRPr="00913820">
              <w:rPr>
                <w:b/>
              </w:rPr>
              <w:t>факт</w:t>
            </w: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Зачем человек трудится.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02.09.25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Какие профессии ты знаешь.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09.09.25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Мир интересных профессий.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16.09.25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Чем пахнут ремесла.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23.09.25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Кем я хочу стать.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учитель.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–библиотекарь.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продавец.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парикмахер.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повар.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повар. Интервьюирование школьного повара.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почтальон.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почтальон. Экскурсия на почту.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09.12. 25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врач.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16.12. 25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врач. Пресс-конференция со школьной медсестрой.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художник.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30.12. 25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Профессия – художник. Конкурс рисунков «Я-художник»</w:t>
            </w:r>
            <w:r w:rsidRPr="00036AC0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13.01. 26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Организационное занятие. Предъявление заданий группам.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20.01. 26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А-Д.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А-Д.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Е-К.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10.02. 26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AutoHyphens/>
              <w:snapToGrid w:val="0"/>
              <w:spacing w:line="100" w:lineRule="atLeast"/>
              <w:jc w:val="both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Е-К.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AutoHyphens/>
              <w:snapToGrid w:val="0"/>
              <w:spacing w:line="100" w:lineRule="atLeast"/>
              <w:jc w:val="both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Л-Р.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r w:rsidRPr="00036AC0">
              <w:rPr>
                <w:rFonts w:ascii="Liberation Serif" w:eastAsia="SimSun" w:hAnsi="Liberation Serif" w:cs="Mangal"/>
                <w:kern w:val="3"/>
                <w:lang w:eastAsia="zh-CN" w:bidi="hi-IN"/>
              </w:rPr>
              <w:t>Представление мини-проектов на буквы Л-Р</w:t>
            </w:r>
            <w:r w:rsidRPr="00036AC0">
              <w:rPr>
                <w:rFonts w:eastAsia="SimSun" w:cs="Mangal"/>
                <w:kern w:val="3"/>
                <w:lang w:eastAsia="zh-CN" w:bidi="hi-IN"/>
              </w:rPr>
              <w:t>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Представление мини-проектов на буквы С-Я.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r w:rsidRPr="00036AC0">
              <w:rPr>
                <w:rFonts w:ascii="Liberation Serif" w:eastAsia="SimSun" w:hAnsi="Liberation Serif" w:cs="Mangal"/>
                <w:kern w:val="3"/>
                <w:lang w:val="en-US" w:eastAsia="zh-CN" w:bidi="hi-IN"/>
              </w:rPr>
              <w:t>Оформление результатов проекта</w:t>
            </w:r>
            <w:r w:rsidRPr="00036AC0">
              <w:rPr>
                <w:rFonts w:eastAsia="SimSun" w:cs="Mangal"/>
                <w:kern w:val="3"/>
                <w:lang w:eastAsia="zh-CN" w:bidi="hi-IN"/>
              </w:rPr>
              <w:t>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AutoHyphens/>
              <w:spacing w:line="100" w:lineRule="atLeast"/>
              <w:rPr>
                <w:i/>
                <w:sz w:val="28"/>
                <w:szCs w:val="28"/>
                <w:lang w:eastAsia="ar-SA"/>
              </w:rPr>
            </w:pPr>
            <w:r w:rsidRPr="00036AC0">
              <w:rPr>
                <w:lang w:eastAsia="ar-SA"/>
              </w:rPr>
              <w:t xml:space="preserve">Кем работают мои родители? </w:t>
            </w:r>
            <w:r w:rsidRPr="00036AC0">
              <w:rPr>
                <w:b/>
                <w:lang w:eastAsia="ar-SA"/>
              </w:rPr>
              <w:t>Защита мини-проектов «Профессия моих родителей»</w:t>
            </w:r>
            <w:r w:rsidRPr="00036AC0">
              <w:rPr>
                <w:i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23642F" w:rsidRPr="00913820" w:rsidTr="00503E67">
        <w:trPr>
          <w:jc w:val="center"/>
        </w:trPr>
        <w:tc>
          <w:tcPr>
            <w:tcW w:w="816" w:type="dxa"/>
          </w:tcPr>
          <w:p w:rsidR="0023642F" w:rsidRPr="00913820" w:rsidRDefault="0023642F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23642F" w:rsidRPr="00036AC0" w:rsidRDefault="0023642F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Встреча с родителями.</w:t>
            </w:r>
          </w:p>
        </w:tc>
        <w:tc>
          <w:tcPr>
            <w:tcW w:w="1134" w:type="dxa"/>
          </w:tcPr>
          <w:p w:rsidR="0023642F" w:rsidRPr="00913820" w:rsidRDefault="0023642F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23642F" w:rsidRPr="005A2F31" w:rsidRDefault="0023642F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21.04. 26</w:t>
            </w:r>
          </w:p>
        </w:tc>
        <w:tc>
          <w:tcPr>
            <w:tcW w:w="1417" w:type="dxa"/>
          </w:tcPr>
          <w:p w:rsidR="0023642F" w:rsidRPr="00913820" w:rsidRDefault="0023642F" w:rsidP="00503E67">
            <w:pPr>
              <w:ind w:right="-143"/>
            </w:pPr>
          </w:p>
        </w:tc>
      </w:tr>
      <w:tr w:rsidR="005915B4" w:rsidRPr="00913820" w:rsidTr="00503E67">
        <w:trPr>
          <w:jc w:val="center"/>
        </w:trPr>
        <w:tc>
          <w:tcPr>
            <w:tcW w:w="816" w:type="dxa"/>
          </w:tcPr>
          <w:p w:rsidR="005915B4" w:rsidRPr="00913820" w:rsidRDefault="005915B4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5915B4" w:rsidRPr="00036AC0" w:rsidRDefault="005915B4" w:rsidP="00503E67">
            <w:pPr>
              <w:suppressAutoHyphens/>
              <w:snapToGrid w:val="0"/>
              <w:spacing w:line="100" w:lineRule="atLeast"/>
              <w:jc w:val="both"/>
              <w:rPr>
                <w:lang w:eastAsia="ar-SA"/>
              </w:rPr>
            </w:pPr>
            <w:r w:rsidRPr="00036AC0">
              <w:rPr>
                <w:lang w:val="en-US" w:eastAsia="ar-SA"/>
              </w:rPr>
              <w:t>Викторина «Что мы узнали?»</w:t>
            </w:r>
            <w:r w:rsidRPr="00036AC0">
              <w:rPr>
                <w:lang w:eastAsia="ar-SA"/>
              </w:rPr>
              <w:t>.</w:t>
            </w:r>
          </w:p>
        </w:tc>
        <w:tc>
          <w:tcPr>
            <w:tcW w:w="1134" w:type="dxa"/>
          </w:tcPr>
          <w:p w:rsidR="005915B4" w:rsidRPr="00913820" w:rsidRDefault="005915B4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5915B4" w:rsidRPr="005A2F31" w:rsidRDefault="005915B4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28.04. 26</w:t>
            </w:r>
          </w:p>
        </w:tc>
        <w:tc>
          <w:tcPr>
            <w:tcW w:w="1417" w:type="dxa"/>
          </w:tcPr>
          <w:p w:rsidR="005915B4" w:rsidRPr="00913820" w:rsidRDefault="005915B4" w:rsidP="00503E67">
            <w:pPr>
              <w:ind w:right="-143"/>
            </w:pPr>
          </w:p>
        </w:tc>
      </w:tr>
      <w:tr w:rsidR="005915B4" w:rsidRPr="00913820" w:rsidTr="00503E67">
        <w:trPr>
          <w:jc w:val="center"/>
        </w:trPr>
        <w:tc>
          <w:tcPr>
            <w:tcW w:w="816" w:type="dxa"/>
          </w:tcPr>
          <w:p w:rsidR="005915B4" w:rsidRPr="00913820" w:rsidRDefault="005915B4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5915B4" w:rsidRPr="00036AC0" w:rsidRDefault="005915B4" w:rsidP="00503E67">
            <w:pPr>
              <w:suppressAutoHyphens/>
              <w:snapToGrid w:val="0"/>
              <w:spacing w:line="100" w:lineRule="atLeast"/>
              <w:jc w:val="both"/>
              <w:rPr>
                <w:lang w:eastAsia="ar-SA"/>
              </w:rPr>
            </w:pPr>
            <w:r w:rsidRPr="00036AC0">
              <w:rPr>
                <w:lang w:eastAsia="ar-SA"/>
              </w:rPr>
              <w:t xml:space="preserve">Праздник «Все профессии важны, все </w:t>
            </w:r>
            <w:r>
              <w:rPr>
                <w:lang w:eastAsia="ar-SA"/>
              </w:rPr>
              <w:t xml:space="preserve">профессии нужны!». Зачет. </w:t>
            </w:r>
          </w:p>
        </w:tc>
        <w:tc>
          <w:tcPr>
            <w:tcW w:w="1134" w:type="dxa"/>
          </w:tcPr>
          <w:p w:rsidR="005915B4" w:rsidRPr="00913820" w:rsidRDefault="005915B4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5915B4" w:rsidRPr="005A2F31" w:rsidRDefault="005915B4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05.05. 26</w:t>
            </w:r>
          </w:p>
        </w:tc>
        <w:tc>
          <w:tcPr>
            <w:tcW w:w="1417" w:type="dxa"/>
          </w:tcPr>
          <w:p w:rsidR="005915B4" w:rsidRPr="00913820" w:rsidRDefault="005915B4" w:rsidP="00503E67">
            <w:pPr>
              <w:ind w:right="-143"/>
            </w:pPr>
          </w:p>
        </w:tc>
      </w:tr>
      <w:tr w:rsidR="005915B4" w:rsidRPr="00913820" w:rsidTr="00503E67">
        <w:trPr>
          <w:jc w:val="center"/>
        </w:trPr>
        <w:tc>
          <w:tcPr>
            <w:tcW w:w="816" w:type="dxa"/>
          </w:tcPr>
          <w:p w:rsidR="005915B4" w:rsidRPr="00913820" w:rsidRDefault="005915B4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5915B4" w:rsidRPr="00036AC0" w:rsidRDefault="005915B4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Зачем человек трудится.</w:t>
            </w:r>
          </w:p>
        </w:tc>
        <w:tc>
          <w:tcPr>
            <w:tcW w:w="1134" w:type="dxa"/>
          </w:tcPr>
          <w:p w:rsidR="005915B4" w:rsidRPr="00913820" w:rsidRDefault="005915B4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5915B4" w:rsidRPr="005A2F31" w:rsidRDefault="005915B4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12.05. 26</w:t>
            </w:r>
          </w:p>
        </w:tc>
        <w:tc>
          <w:tcPr>
            <w:tcW w:w="1417" w:type="dxa"/>
          </w:tcPr>
          <w:p w:rsidR="005915B4" w:rsidRPr="00913820" w:rsidRDefault="005915B4" w:rsidP="00503E67">
            <w:pPr>
              <w:ind w:right="-143"/>
            </w:pPr>
          </w:p>
        </w:tc>
      </w:tr>
      <w:tr w:rsidR="005915B4" w:rsidRPr="00913820" w:rsidTr="00503E67">
        <w:trPr>
          <w:jc w:val="center"/>
        </w:trPr>
        <w:tc>
          <w:tcPr>
            <w:tcW w:w="816" w:type="dxa"/>
          </w:tcPr>
          <w:p w:rsidR="005915B4" w:rsidRPr="00913820" w:rsidRDefault="005915B4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5915B4" w:rsidRPr="00036AC0" w:rsidRDefault="005915B4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Какие профессии ты знаешь.</w:t>
            </w:r>
          </w:p>
        </w:tc>
        <w:tc>
          <w:tcPr>
            <w:tcW w:w="1134" w:type="dxa"/>
          </w:tcPr>
          <w:p w:rsidR="005915B4" w:rsidRPr="00913820" w:rsidRDefault="005915B4" w:rsidP="00503E67">
            <w:pPr>
              <w:ind w:right="-143"/>
              <w:jc w:val="center"/>
            </w:pPr>
            <w:r w:rsidRPr="00913820">
              <w:t>1</w:t>
            </w:r>
          </w:p>
        </w:tc>
        <w:tc>
          <w:tcPr>
            <w:tcW w:w="1560" w:type="dxa"/>
          </w:tcPr>
          <w:p w:rsidR="005915B4" w:rsidRPr="005A2F31" w:rsidRDefault="005915B4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19.05. 26</w:t>
            </w:r>
          </w:p>
        </w:tc>
        <w:tc>
          <w:tcPr>
            <w:tcW w:w="1417" w:type="dxa"/>
          </w:tcPr>
          <w:p w:rsidR="005915B4" w:rsidRPr="00913820" w:rsidRDefault="005915B4" w:rsidP="00503E67">
            <w:pPr>
              <w:ind w:right="-143"/>
            </w:pPr>
          </w:p>
        </w:tc>
      </w:tr>
      <w:tr w:rsidR="005915B4" w:rsidRPr="00913820" w:rsidTr="00503E67">
        <w:trPr>
          <w:jc w:val="center"/>
        </w:trPr>
        <w:tc>
          <w:tcPr>
            <w:tcW w:w="816" w:type="dxa"/>
          </w:tcPr>
          <w:p w:rsidR="005915B4" w:rsidRPr="00913820" w:rsidRDefault="005915B4" w:rsidP="00503E67">
            <w:pPr>
              <w:numPr>
                <w:ilvl w:val="0"/>
                <w:numId w:val="23"/>
              </w:numPr>
              <w:spacing w:after="200" w:line="276" w:lineRule="auto"/>
              <w:ind w:right="-143"/>
            </w:pPr>
          </w:p>
        </w:tc>
        <w:tc>
          <w:tcPr>
            <w:tcW w:w="5529" w:type="dxa"/>
          </w:tcPr>
          <w:p w:rsidR="005915B4" w:rsidRPr="00036AC0" w:rsidRDefault="005915B4" w:rsidP="00503E67">
            <w:pPr>
              <w:suppressLineNumbers/>
              <w:suppressAutoHyphens/>
              <w:snapToGrid w:val="0"/>
              <w:rPr>
                <w:lang w:eastAsia="ar-SA"/>
              </w:rPr>
            </w:pPr>
            <w:r w:rsidRPr="00036AC0">
              <w:rPr>
                <w:lang w:eastAsia="ar-SA"/>
              </w:rPr>
              <w:t>Какие профессии ты знаешь.</w:t>
            </w:r>
          </w:p>
        </w:tc>
        <w:tc>
          <w:tcPr>
            <w:tcW w:w="1134" w:type="dxa"/>
          </w:tcPr>
          <w:p w:rsidR="005915B4" w:rsidRPr="00913820" w:rsidRDefault="005915B4" w:rsidP="00503E67">
            <w:pPr>
              <w:ind w:right="-143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5915B4" w:rsidRPr="005A2F31" w:rsidRDefault="005915B4" w:rsidP="00503E67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26.05. 26</w:t>
            </w:r>
          </w:p>
        </w:tc>
        <w:tc>
          <w:tcPr>
            <w:tcW w:w="1417" w:type="dxa"/>
          </w:tcPr>
          <w:p w:rsidR="005915B4" w:rsidRPr="00913820" w:rsidRDefault="005915B4" w:rsidP="00503E67">
            <w:pPr>
              <w:ind w:right="-143"/>
            </w:pPr>
          </w:p>
        </w:tc>
      </w:tr>
    </w:tbl>
    <w:p w:rsidR="0023642F" w:rsidRPr="00F43355" w:rsidRDefault="0023642F" w:rsidP="0023642F"/>
    <w:p w:rsidR="00036AC0" w:rsidRPr="00036AC0" w:rsidRDefault="00036AC0" w:rsidP="00036AC0">
      <w:pPr>
        <w:suppressAutoHyphens/>
        <w:spacing w:after="160" w:line="259" w:lineRule="auto"/>
        <w:jc w:val="center"/>
        <w:rPr>
          <w:b/>
          <w:lang w:eastAsia="ar-SA"/>
        </w:rPr>
      </w:pPr>
    </w:p>
    <w:p w:rsidR="00036AC0" w:rsidRPr="00036AC0" w:rsidRDefault="00036AC0" w:rsidP="00036AC0">
      <w:pPr>
        <w:suppressAutoHyphens/>
        <w:spacing w:after="160" w:line="259" w:lineRule="auto"/>
        <w:jc w:val="center"/>
        <w:rPr>
          <w:b/>
          <w:lang w:eastAsia="ar-SA"/>
        </w:rPr>
      </w:pPr>
    </w:p>
    <w:sectPr w:rsidR="00036AC0" w:rsidRPr="00036AC0" w:rsidSect="00931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3CC" w:rsidRDefault="003A53CC" w:rsidP="000B03C5">
      <w:r>
        <w:separator/>
      </w:r>
    </w:p>
  </w:endnote>
  <w:endnote w:type="continuationSeparator" w:id="1">
    <w:p w:rsidR="003A53CC" w:rsidRDefault="003A53CC" w:rsidP="000B0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01">
    <w:charset w:val="CC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3CC" w:rsidRDefault="003A53CC" w:rsidP="000B03C5">
      <w:r>
        <w:separator/>
      </w:r>
    </w:p>
  </w:footnote>
  <w:footnote w:type="continuationSeparator" w:id="1">
    <w:p w:rsidR="003A53CC" w:rsidRDefault="003A53CC" w:rsidP="000B03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A"/>
    <w:multiLevelType w:val="multilevel"/>
    <w:tmpl w:val="0000000A"/>
    <w:name w:val="WWNum1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bCs/>
        <w:i/>
        <w:color w:val="000099"/>
        <w:spacing w:val="-1"/>
        <w:kern w:val="1"/>
        <w:sz w:val="19"/>
        <w:szCs w:val="28"/>
        <w:lang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/>
        <w:color w:val="00000A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7B4367A"/>
    <w:multiLevelType w:val="hybridMultilevel"/>
    <w:tmpl w:val="53240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346D6"/>
    <w:multiLevelType w:val="hybridMultilevel"/>
    <w:tmpl w:val="A080D5F2"/>
    <w:lvl w:ilvl="0" w:tplc="255CA14E">
      <w:start w:val="1"/>
      <w:numFmt w:val="bullet"/>
      <w:lvlText w:val=""/>
      <w:lvlJc w:val="left"/>
      <w:pPr>
        <w:tabs>
          <w:tab w:val="num" w:pos="928"/>
        </w:tabs>
        <w:ind w:left="928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6">
    <w:nsid w:val="1C046CCF"/>
    <w:multiLevelType w:val="hybridMultilevel"/>
    <w:tmpl w:val="195E7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D5DA6"/>
    <w:multiLevelType w:val="hybridMultilevel"/>
    <w:tmpl w:val="51E65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F456D"/>
    <w:multiLevelType w:val="hybridMultilevel"/>
    <w:tmpl w:val="6D863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1E486B"/>
    <w:multiLevelType w:val="multilevel"/>
    <w:tmpl w:val="E4B4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36FC0"/>
    <w:multiLevelType w:val="hybridMultilevel"/>
    <w:tmpl w:val="C2B2D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5B2787"/>
    <w:multiLevelType w:val="hybridMultilevel"/>
    <w:tmpl w:val="6638E08C"/>
    <w:lvl w:ilvl="0" w:tplc="04190001">
      <w:start w:val="1"/>
      <w:numFmt w:val="bullet"/>
      <w:lvlText w:val=""/>
      <w:lvlJc w:val="left"/>
      <w:pPr>
        <w:ind w:left="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12">
    <w:nsid w:val="3BD04A37"/>
    <w:multiLevelType w:val="multilevel"/>
    <w:tmpl w:val="A71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C386D69"/>
    <w:multiLevelType w:val="multilevel"/>
    <w:tmpl w:val="23CCB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04134DB"/>
    <w:multiLevelType w:val="hybridMultilevel"/>
    <w:tmpl w:val="EDC8D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3E5CC0"/>
    <w:multiLevelType w:val="multilevel"/>
    <w:tmpl w:val="0EB4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cs="Times New Roman" w:hint="default"/>
      </w:rPr>
    </w:lvl>
  </w:abstractNum>
  <w:abstractNum w:abstractNumId="17">
    <w:nsid w:val="54B9171C"/>
    <w:multiLevelType w:val="hybridMultilevel"/>
    <w:tmpl w:val="68A04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3051A"/>
    <w:multiLevelType w:val="hybridMultilevel"/>
    <w:tmpl w:val="B24EDBA2"/>
    <w:lvl w:ilvl="0" w:tplc="DE2E06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C5D1A53"/>
    <w:multiLevelType w:val="multilevel"/>
    <w:tmpl w:val="490E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B63A2A"/>
    <w:multiLevelType w:val="hybridMultilevel"/>
    <w:tmpl w:val="5498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7C7CCB"/>
    <w:multiLevelType w:val="hybridMultilevel"/>
    <w:tmpl w:val="803CE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4C253B"/>
    <w:multiLevelType w:val="hybridMultilevel"/>
    <w:tmpl w:val="F398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21"/>
  </w:num>
  <w:num w:numId="5">
    <w:abstractNumId w:val="17"/>
  </w:num>
  <w:num w:numId="6">
    <w:abstractNumId w:val="22"/>
  </w:num>
  <w:num w:numId="7">
    <w:abstractNumId w:val="15"/>
  </w:num>
  <w:num w:numId="8">
    <w:abstractNumId w:val="13"/>
  </w:num>
  <w:num w:numId="9">
    <w:abstractNumId w:val="5"/>
  </w:num>
  <w:num w:numId="10">
    <w:abstractNumId w:val="14"/>
  </w:num>
  <w:num w:numId="11">
    <w:abstractNumId w:val="19"/>
  </w:num>
  <w:num w:numId="12">
    <w:abstractNumId w:val="9"/>
  </w:num>
  <w:num w:numId="13">
    <w:abstractNumId w:val="0"/>
  </w:num>
  <w:num w:numId="14">
    <w:abstractNumId w:val="16"/>
  </w:num>
  <w:num w:numId="15">
    <w:abstractNumId w:val="18"/>
  </w:num>
  <w:num w:numId="16">
    <w:abstractNumId w:val="11"/>
  </w:num>
  <w:num w:numId="17">
    <w:abstractNumId w:val="12"/>
  </w:num>
  <w:num w:numId="18">
    <w:abstractNumId w:val="1"/>
  </w:num>
  <w:num w:numId="19">
    <w:abstractNumId w:val="2"/>
  </w:num>
  <w:num w:numId="20">
    <w:abstractNumId w:val="3"/>
  </w:num>
  <w:num w:numId="21">
    <w:abstractNumId w:val="7"/>
  </w:num>
  <w:num w:numId="22">
    <w:abstractNumId w:val="20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8A"/>
    <w:rsid w:val="00036AC0"/>
    <w:rsid w:val="00044D6A"/>
    <w:rsid w:val="000A3596"/>
    <w:rsid w:val="000B03C5"/>
    <w:rsid w:val="000F786C"/>
    <w:rsid w:val="001114D1"/>
    <w:rsid w:val="001115F0"/>
    <w:rsid w:val="001325EC"/>
    <w:rsid w:val="0014055C"/>
    <w:rsid w:val="00153C0E"/>
    <w:rsid w:val="001645D2"/>
    <w:rsid w:val="00185708"/>
    <w:rsid w:val="001A1533"/>
    <w:rsid w:val="001A1E2E"/>
    <w:rsid w:val="001A24A8"/>
    <w:rsid w:val="001C1739"/>
    <w:rsid w:val="001C2B5B"/>
    <w:rsid w:val="001F3B48"/>
    <w:rsid w:val="002071CB"/>
    <w:rsid w:val="002201A0"/>
    <w:rsid w:val="0023642F"/>
    <w:rsid w:val="00255442"/>
    <w:rsid w:val="00291C71"/>
    <w:rsid w:val="002F79E1"/>
    <w:rsid w:val="003126A1"/>
    <w:rsid w:val="00313D3B"/>
    <w:rsid w:val="00330FB2"/>
    <w:rsid w:val="00333882"/>
    <w:rsid w:val="003440C4"/>
    <w:rsid w:val="003A53CC"/>
    <w:rsid w:val="003C494A"/>
    <w:rsid w:val="003D3E3F"/>
    <w:rsid w:val="004150E1"/>
    <w:rsid w:val="004B31D7"/>
    <w:rsid w:val="004C27CB"/>
    <w:rsid w:val="004C78D4"/>
    <w:rsid w:val="004D2061"/>
    <w:rsid w:val="004F2887"/>
    <w:rsid w:val="00510A98"/>
    <w:rsid w:val="00522B66"/>
    <w:rsid w:val="005603D3"/>
    <w:rsid w:val="0058723F"/>
    <w:rsid w:val="005915B4"/>
    <w:rsid w:val="005A5854"/>
    <w:rsid w:val="005B76DC"/>
    <w:rsid w:val="005D6E67"/>
    <w:rsid w:val="005E456A"/>
    <w:rsid w:val="00602BA3"/>
    <w:rsid w:val="00604899"/>
    <w:rsid w:val="00607381"/>
    <w:rsid w:val="00616715"/>
    <w:rsid w:val="00626F93"/>
    <w:rsid w:val="00670EB4"/>
    <w:rsid w:val="006D1A01"/>
    <w:rsid w:val="00714078"/>
    <w:rsid w:val="007214E4"/>
    <w:rsid w:val="00724B67"/>
    <w:rsid w:val="00744487"/>
    <w:rsid w:val="0076448F"/>
    <w:rsid w:val="00793D3D"/>
    <w:rsid w:val="007C2888"/>
    <w:rsid w:val="00825DD2"/>
    <w:rsid w:val="008308E4"/>
    <w:rsid w:val="00837CE2"/>
    <w:rsid w:val="008444E9"/>
    <w:rsid w:val="00857519"/>
    <w:rsid w:val="0086170F"/>
    <w:rsid w:val="008816D3"/>
    <w:rsid w:val="008C543F"/>
    <w:rsid w:val="00911E9A"/>
    <w:rsid w:val="00924E03"/>
    <w:rsid w:val="00931C7F"/>
    <w:rsid w:val="00975B6A"/>
    <w:rsid w:val="009A288C"/>
    <w:rsid w:val="00A15E56"/>
    <w:rsid w:val="00A32F60"/>
    <w:rsid w:val="00A43A61"/>
    <w:rsid w:val="00AB49F5"/>
    <w:rsid w:val="00AF5FA1"/>
    <w:rsid w:val="00B2550C"/>
    <w:rsid w:val="00B305C3"/>
    <w:rsid w:val="00B368A6"/>
    <w:rsid w:val="00B43CA0"/>
    <w:rsid w:val="00B9079B"/>
    <w:rsid w:val="00BA7CF0"/>
    <w:rsid w:val="00BC1242"/>
    <w:rsid w:val="00C02155"/>
    <w:rsid w:val="00C05250"/>
    <w:rsid w:val="00C325AB"/>
    <w:rsid w:val="00C83B67"/>
    <w:rsid w:val="00CA0F21"/>
    <w:rsid w:val="00D24660"/>
    <w:rsid w:val="00D5771C"/>
    <w:rsid w:val="00D634BD"/>
    <w:rsid w:val="00D639BD"/>
    <w:rsid w:val="00D8733D"/>
    <w:rsid w:val="00DA5C5F"/>
    <w:rsid w:val="00DB6A5E"/>
    <w:rsid w:val="00E27EC0"/>
    <w:rsid w:val="00E31E8A"/>
    <w:rsid w:val="00E36B24"/>
    <w:rsid w:val="00E74173"/>
    <w:rsid w:val="00E87D07"/>
    <w:rsid w:val="00EA1BC0"/>
    <w:rsid w:val="00EE102E"/>
    <w:rsid w:val="00F02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E8A"/>
    <w:rPr>
      <w:rFonts w:ascii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E31E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E31E8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31E8A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E31E8A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E31E8A"/>
    <w:pPr>
      <w:spacing w:before="100" w:beforeAutospacing="1" w:after="100" w:afterAutospacing="1"/>
    </w:pPr>
    <w:rPr>
      <w:rFonts w:eastAsia="Times New Roman"/>
    </w:rPr>
  </w:style>
  <w:style w:type="paragraph" w:styleId="a4">
    <w:name w:val="List Paragraph"/>
    <w:basedOn w:val="a"/>
    <w:uiPriority w:val="99"/>
    <w:qFormat/>
    <w:rsid w:val="00E31E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 Spacing"/>
    <w:link w:val="a6"/>
    <w:uiPriority w:val="1"/>
    <w:qFormat/>
    <w:rsid w:val="00E31E8A"/>
    <w:pPr>
      <w:suppressAutoHyphens/>
    </w:pPr>
    <w:rPr>
      <w:rFonts w:cs="Calibri"/>
      <w:sz w:val="22"/>
      <w:szCs w:val="22"/>
      <w:lang w:eastAsia="ar-SA"/>
    </w:rPr>
  </w:style>
  <w:style w:type="character" w:customStyle="1" w:styleId="Zag11">
    <w:name w:val="Zag_11"/>
    <w:uiPriority w:val="99"/>
    <w:rsid w:val="00E31E8A"/>
  </w:style>
  <w:style w:type="paragraph" w:customStyle="1" w:styleId="1">
    <w:name w:val="Без интервала1"/>
    <w:basedOn w:val="a"/>
    <w:link w:val="NoSpacingChar"/>
    <w:qFormat/>
    <w:rsid w:val="00E31E8A"/>
    <w:pPr>
      <w:jc w:val="both"/>
    </w:pPr>
    <w:rPr>
      <w:rFonts w:ascii="Calibri" w:eastAsia="Times New Roman" w:hAnsi="Calibri" w:cs="Calibri"/>
      <w:sz w:val="20"/>
      <w:szCs w:val="20"/>
      <w:lang w:val="en-US" w:eastAsia="en-US"/>
    </w:rPr>
  </w:style>
  <w:style w:type="character" w:customStyle="1" w:styleId="NoSpacingChar">
    <w:name w:val="No Spacing Char"/>
    <w:link w:val="1"/>
    <w:uiPriority w:val="99"/>
    <w:locked/>
    <w:rsid w:val="00E31E8A"/>
    <w:rPr>
      <w:rFonts w:ascii="Calibri" w:hAnsi="Calibri" w:cs="Calibri"/>
      <w:sz w:val="20"/>
      <w:szCs w:val="20"/>
      <w:lang w:val="en-US"/>
    </w:rPr>
  </w:style>
  <w:style w:type="character" w:styleId="a7">
    <w:name w:val="Emphasis"/>
    <w:uiPriority w:val="99"/>
    <w:qFormat/>
    <w:rsid w:val="00E31E8A"/>
    <w:rPr>
      <w:rFonts w:cs="Times New Roman"/>
      <w:i/>
      <w:iCs/>
    </w:rPr>
  </w:style>
  <w:style w:type="paragraph" w:customStyle="1" w:styleId="a8">
    <w:name w:val="Заголовок"/>
    <w:basedOn w:val="a"/>
    <w:next w:val="a9"/>
    <w:uiPriority w:val="99"/>
    <w:rsid w:val="00E31E8A"/>
    <w:pPr>
      <w:keepNext/>
      <w:widowControl w:val="0"/>
      <w:suppressAutoHyphens/>
      <w:spacing w:before="240" w:after="120"/>
    </w:pPr>
    <w:rPr>
      <w:rFonts w:ascii="Arial" w:eastAsia="SimSun" w:hAnsi="Arial" w:cs="Arial"/>
      <w:kern w:val="1"/>
      <w:sz w:val="28"/>
      <w:szCs w:val="28"/>
      <w:lang w:eastAsia="hi-IN" w:bidi="hi-IN"/>
    </w:rPr>
  </w:style>
  <w:style w:type="paragraph" w:styleId="a9">
    <w:name w:val="Body Text"/>
    <w:basedOn w:val="a"/>
    <w:link w:val="aa"/>
    <w:uiPriority w:val="99"/>
    <w:rsid w:val="00E31E8A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E31E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E31E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99"/>
    <w:qFormat/>
    <w:rsid w:val="00E31E8A"/>
    <w:rPr>
      <w:rFonts w:cs="Times New Roman"/>
      <w:b/>
      <w:bCs/>
    </w:rPr>
  </w:style>
  <w:style w:type="paragraph" w:styleId="ad">
    <w:name w:val="footer"/>
    <w:basedOn w:val="a"/>
    <w:link w:val="ae"/>
    <w:uiPriority w:val="99"/>
    <w:rsid w:val="00E31E8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E31E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E31E8A"/>
    <w:rPr>
      <w:rFonts w:cs="Times New Roman"/>
    </w:rPr>
  </w:style>
  <w:style w:type="character" w:styleId="af0">
    <w:name w:val="Hyperlink"/>
    <w:uiPriority w:val="99"/>
    <w:rsid w:val="00E31E8A"/>
    <w:rPr>
      <w:rFonts w:cs="Times New Roman"/>
      <w:color w:val="0000FF"/>
      <w:u w:val="single"/>
    </w:rPr>
  </w:style>
  <w:style w:type="character" w:customStyle="1" w:styleId="mw-headline">
    <w:name w:val="mw-headline"/>
    <w:uiPriority w:val="99"/>
    <w:rsid w:val="00E31E8A"/>
    <w:rPr>
      <w:rFonts w:cs="Times New Roman"/>
    </w:rPr>
  </w:style>
  <w:style w:type="character" w:customStyle="1" w:styleId="c4">
    <w:name w:val="c4"/>
    <w:uiPriority w:val="99"/>
    <w:rsid w:val="00E31E8A"/>
    <w:rPr>
      <w:rFonts w:cs="Times New Roman"/>
    </w:rPr>
  </w:style>
  <w:style w:type="character" w:customStyle="1" w:styleId="c2">
    <w:name w:val="c2"/>
    <w:uiPriority w:val="99"/>
    <w:rsid w:val="00E31E8A"/>
    <w:rPr>
      <w:rFonts w:cs="Times New Roman"/>
    </w:rPr>
  </w:style>
  <w:style w:type="paragraph" w:customStyle="1" w:styleId="c1">
    <w:name w:val="c1"/>
    <w:basedOn w:val="a"/>
    <w:uiPriority w:val="99"/>
    <w:rsid w:val="00E31E8A"/>
    <w:pPr>
      <w:spacing w:before="90" w:after="90"/>
    </w:pPr>
    <w:rPr>
      <w:rFonts w:eastAsia="Times New Roman"/>
    </w:rPr>
  </w:style>
  <w:style w:type="character" w:customStyle="1" w:styleId="b-serp-itemtextpassage1">
    <w:name w:val="b-serp-item__text_passage1"/>
    <w:uiPriority w:val="99"/>
    <w:rsid w:val="00E31E8A"/>
    <w:rPr>
      <w:rFonts w:cs="Times New Roman"/>
      <w:b/>
      <w:bCs/>
      <w:color w:val="888888"/>
    </w:rPr>
  </w:style>
  <w:style w:type="paragraph" w:styleId="af1">
    <w:name w:val="header"/>
    <w:basedOn w:val="a"/>
    <w:link w:val="af2"/>
    <w:uiPriority w:val="99"/>
    <w:rsid w:val="00E31E8A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f2">
    <w:name w:val="Верхний колонтитул Знак"/>
    <w:link w:val="af1"/>
    <w:uiPriority w:val="99"/>
    <w:locked/>
    <w:rsid w:val="00E31E8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uiPriority w:val="99"/>
    <w:rsid w:val="00E31E8A"/>
    <w:rPr>
      <w:rFonts w:cs="Times New Roman"/>
    </w:rPr>
  </w:style>
  <w:style w:type="character" w:customStyle="1" w:styleId="textsmall">
    <w:name w:val="textsmall"/>
    <w:uiPriority w:val="99"/>
    <w:rsid w:val="00E31E8A"/>
    <w:rPr>
      <w:rFonts w:cs="Times New Roman"/>
    </w:rPr>
  </w:style>
  <w:style w:type="paragraph" w:customStyle="1" w:styleId="c12">
    <w:name w:val="c12"/>
    <w:basedOn w:val="a"/>
    <w:uiPriority w:val="99"/>
    <w:rsid w:val="000A3596"/>
    <w:pPr>
      <w:spacing w:before="100" w:beforeAutospacing="1" w:after="100" w:afterAutospacing="1"/>
    </w:pPr>
    <w:rPr>
      <w:rFonts w:eastAsia="Times New Roman"/>
    </w:rPr>
  </w:style>
  <w:style w:type="character" w:customStyle="1" w:styleId="c5">
    <w:name w:val="c5"/>
    <w:uiPriority w:val="99"/>
    <w:rsid w:val="000A3596"/>
    <w:rPr>
      <w:rFonts w:cs="Times New Roman"/>
    </w:rPr>
  </w:style>
  <w:style w:type="paragraph" w:customStyle="1" w:styleId="af3">
    <w:name w:val="Содержимое таблицы"/>
    <w:basedOn w:val="a"/>
    <w:uiPriority w:val="99"/>
    <w:rsid w:val="00330FB2"/>
    <w:pPr>
      <w:suppressLineNumbers/>
      <w:suppressAutoHyphens/>
    </w:pPr>
    <w:rPr>
      <w:rFonts w:eastAsia="Times New Roman"/>
      <w:lang w:eastAsia="ar-SA"/>
    </w:rPr>
  </w:style>
  <w:style w:type="character" w:customStyle="1" w:styleId="a6">
    <w:name w:val="Без интервала Знак"/>
    <w:link w:val="a5"/>
    <w:uiPriority w:val="1"/>
    <w:rsid w:val="0023642F"/>
    <w:rPr>
      <w:rFonts w:cs="Calibri"/>
      <w:sz w:val="22"/>
      <w:szCs w:val="22"/>
      <w:lang w:eastAsia="ar-SA"/>
    </w:rPr>
  </w:style>
  <w:style w:type="paragraph" w:styleId="af4">
    <w:name w:val="Balloon Text"/>
    <w:basedOn w:val="a"/>
    <w:link w:val="af5"/>
    <w:uiPriority w:val="99"/>
    <w:semiHidden/>
    <w:unhideWhenUsed/>
    <w:rsid w:val="00931C7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1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F9842-9877-4E94-90AD-626F386A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cp:lastPrinted>2025-09-10T02:25:00Z</cp:lastPrinted>
  <dcterms:created xsi:type="dcterms:W3CDTF">2013-11-07T15:13:00Z</dcterms:created>
  <dcterms:modified xsi:type="dcterms:W3CDTF">2025-09-11T03:35:00Z</dcterms:modified>
</cp:coreProperties>
</file>